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BB44F88" w14:textId="77777777" w:rsidR="00BB0435" w:rsidRDefault="000B4C49" w:rsidP="00BB0435">
      <w:pPr>
        <w:jc w:val="center"/>
        <w:rPr>
          <w:rFonts w:ascii="Times New Roman" w:hAnsi="Times New Roman" w:cs="Times New Roman"/>
          <w:b/>
          <w:bCs/>
          <w:sz w:val="32"/>
          <w:szCs w:val="32"/>
        </w:rPr>
      </w:pPr>
      <w:r>
        <w:rPr>
          <w:rFonts w:ascii="Times New Roman" w:eastAsia="Times New Roman" w:hAnsi="Times New Roman" w:cs="Times New Roman"/>
          <w:sz w:val="16"/>
          <w:szCs w:val="16"/>
        </w:rPr>
        <w:t xml:space="preserve">        </w:t>
      </w:r>
      <w:r w:rsidR="00BB0435" w:rsidRPr="00D97F0D">
        <w:rPr>
          <w:rFonts w:ascii="Times New Roman" w:hAnsi="Times New Roman" w:cs="Times New Roman"/>
          <w:b/>
          <w:bCs/>
          <w:sz w:val="32"/>
          <w:szCs w:val="32"/>
        </w:rPr>
        <w:t>STYPENDIUM SZKOLNE – WNIOSKI NA ROK SZKOLNY 2022/2023</w:t>
      </w:r>
    </w:p>
    <w:p w14:paraId="7F5BF2F6" w14:textId="77777777" w:rsidR="00BB0435" w:rsidRPr="00D97F0D" w:rsidRDefault="00BB0435" w:rsidP="00BB0435">
      <w:pPr>
        <w:jc w:val="center"/>
        <w:rPr>
          <w:rFonts w:ascii="Times New Roman" w:hAnsi="Times New Roman" w:cs="Times New Roman"/>
          <w:b/>
          <w:bCs/>
          <w:sz w:val="32"/>
          <w:szCs w:val="32"/>
        </w:rPr>
      </w:pPr>
    </w:p>
    <w:p w14:paraId="0584D091" w14:textId="77777777" w:rsidR="00BB0435" w:rsidRDefault="00BB0435" w:rsidP="00BB0435">
      <w:pPr>
        <w:jc w:val="center"/>
        <w:rPr>
          <w:rFonts w:ascii="Times New Roman" w:hAnsi="Times New Roman" w:cs="Times New Roman"/>
          <w:b/>
          <w:bCs/>
        </w:rPr>
      </w:pPr>
    </w:p>
    <w:p w14:paraId="5341EE44" w14:textId="77777777" w:rsidR="00BB0435" w:rsidRDefault="00BB0435" w:rsidP="00BB0435">
      <w:pPr>
        <w:spacing w:line="360" w:lineRule="auto"/>
        <w:jc w:val="both"/>
        <w:rPr>
          <w:rFonts w:ascii="Times New Roman" w:hAnsi="Times New Roman" w:cs="Times New Roman"/>
        </w:rPr>
      </w:pPr>
      <w:r>
        <w:rPr>
          <w:rFonts w:ascii="Times New Roman" w:hAnsi="Times New Roman" w:cs="Times New Roman"/>
        </w:rPr>
        <w:t xml:space="preserve">Wnioski o pomoc materialną dla uczniów o charakterze socjalnym (stypendia szkolne) na rok szkolny 2022/2023 będzie można składać </w:t>
      </w:r>
      <w:r w:rsidRPr="00D97F0D">
        <w:rPr>
          <w:rFonts w:ascii="Times New Roman" w:hAnsi="Times New Roman" w:cs="Times New Roman"/>
          <w:b/>
          <w:bCs/>
        </w:rPr>
        <w:t>od 1 do 15 września 2022 r.</w:t>
      </w:r>
      <w:r>
        <w:rPr>
          <w:rFonts w:ascii="Times New Roman" w:hAnsi="Times New Roman" w:cs="Times New Roman"/>
        </w:rPr>
        <w:t xml:space="preserve"> w siedzibie Ośrodka Pomocy Społecznej w Korzennej (</w:t>
      </w:r>
      <w:r w:rsidRPr="00D97F0D">
        <w:rPr>
          <w:rFonts w:ascii="Times New Roman" w:hAnsi="Times New Roman" w:cs="Times New Roman"/>
          <w:b/>
          <w:bCs/>
        </w:rPr>
        <w:t>pokój nr 006</w:t>
      </w:r>
      <w:r>
        <w:rPr>
          <w:rFonts w:ascii="Times New Roman" w:hAnsi="Times New Roman" w:cs="Times New Roman"/>
        </w:rPr>
        <w:t xml:space="preserve">). </w:t>
      </w:r>
    </w:p>
    <w:p w14:paraId="235E8B42" w14:textId="77777777" w:rsidR="00BB0435" w:rsidRDefault="00BB0435" w:rsidP="00BB0435">
      <w:pPr>
        <w:spacing w:line="360" w:lineRule="auto"/>
        <w:jc w:val="both"/>
        <w:rPr>
          <w:rFonts w:ascii="Times New Roman" w:hAnsi="Times New Roman" w:cs="Times New Roman"/>
        </w:rPr>
      </w:pPr>
    </w:p>
    <w:p w14:paraId="7D1133AC" w14:textId="77777777" w:rsidR="00BB0435" w:rsidRDefault="00BB0435" w:rsidP="00BB0435">
      <w:pPr>
        <w:spacing w:line="360" w:lineRule="auto"/>
        <w:jc w:val="both"/>
        <w:rPr>
          <w:rFonts w:ascii="Times New Roman" w:hAnsi="Times New Roman" w:cs="Times New Roman"/>
        </w:rPr>
      </w:pPr>
      <w:r w:rsidRPr="00D97F0D">
        <w:rPr>
          <w:rFonts w:ascii="Times New Roman" w:hAnsi="Times New Roman" w:cs="Times New Roman"/>
        </w:rPr>
        <w:t>Stypendium szkolne przyznawane jest na podstawie dochodów rodziny z miesiąca poprzedzającego miesiąc złożenia wniosku bez względu na tytuł i źródło ich uzyskania </w:t>
      </w:r>
      <w:r>
        <w:rPr>
          <w:rFonts w:ascii="Times New Roman" w:hAnsi="Times New Roman" w:cs="Times New Roman"/>
        </w:rPr>
        <w:t>(</w:t>
      </w:r>
      <w:r w:rsidRPr="00D97F0D">
        <w:rPr>
          <w:rStyle w:val="Uwydatnienie"/>
          <w:rFonts w:ascii="Times New Roman" w:hAnsi="Times New Roman" w:cs="Times New Roman"/>
          <w:i w:val="0"/>
          <w:iCs w:val="0"/>
        </w:rPr>
        <w:t>np. jeżeli rodzic składa wniosek we wrześniu przedstawia dochody rodziny za sierpień</w:t>
      </w:r>
      <w:r>
        <w:rPr>
          <w:rStyle w:val="Uwydatnienie"/>
          <w:rFonts w:cs="Times New Roman"/>
          <w:i w:val="0"/>
          <w:iCs w:val="0"/>
        </w:rPr>
        <w:t>)</w:t>
      </w:r>
      <w:r w:rsidRPr="00D97F0D">
        <w:rPr>
          <w:rStyle w:val="Uwydatnienie"/>
          <w:rFonts w:ascii="Times New Roman" w:hAnsi="Times New Roman" w:cs="Times New Roman"/>
          <w:i w:val="0"/>
          <w:iCs w:val="0"/>
        </w:rPr>
        <w:t>.</w:t>
      </w:r>
      <w:r>
        <w:rPr>
          <w:rFonts w:ascii="Times New Roman" w:hAnsi="Times New Roman" w:cs="Times New Roman"/>
        </w:rPr>
        <w:t xml:space="preserve"> </w:t>
      </w:r>
      <w:r w:rsidRPr="00D97F0D">
        <w:rPr>
          <w:rFonts w:ascii="Times New Roman" w:hAnsi="Times New Roman" w:cs="Times New Roman"/>
        </w:rPr>
        <w:t>Kwota dochodu uprawniająca do przyznania stypendium nie może być wyższa niż </w:t>
      </w:r>
      <w:r>
        <w:rPr>
          <w:rStyle w:val="Pogrubienie"/>
          <w:rFonts w:ascii="Times New Roman" w:hAnsi="Times New Roman" w:cs="Times New Roman"/>
        </w:rPr>
        <w:t>600</w:t>
      </w:r>
      <w:r w:rsidRPr="00D97F0D">
        <w:rPr>
          <w:rStyle w:val="Pogrubienie"/>
          <w:rFonts w:ascii="Times New Roman" w:hAnsi="Times New Roman" w:cs="Times New Roman"/>
        </w:rPr>
        <w:t>,00 zł</w:t>
      </w:r>
      <w:r w:rsidRPr="00D97F0D">
        <w:rPr>
          <w:rFonts w:ascii="Times New Roman" w:hAnsi="Times New Roman" w:cs="Times New Roman"/>
        </w:rPr>
        <w:t> na osobę w rodzinie.</w:t>
      </w:r>
    </w:p>
    <w:p w14:paraId="17F83F61" w14:textId="77777777" w:rsidR="00BB0435" w:rsidRDefault="00BB0435" w:rsidP="00BB0435">
      <w:pPr>
        <w:spacing w:line="360" w:lineRule="auto"/>
        <w:jc w:val="both"/>
        <w:rPr>
          <w:rFonts w:ascii="Times New Roman" w:hAnsi="Times New Roman" w:cs="Times New Roman"/>
        </w:rPr>
      </w:pPr>
    </w:p>
    <w:p w14:paraId="29A42350" w14:textId="77777777" w:rsidR="00BB0435" w:rsidRDefault="00BB0435" w:rsidP="00BB0435">
      <w:pPr>
        <w:spacing w:line="360" w:lineRule="auto"/>
        <w:jc w:val="both"/>
        <w:rPr>
          <w:rFonts w:ascii="Times New Roman" w:hAnsi="Times New Roman" w:cs="Times New Roman"/>
        </w:rPr>
      </w:pPr>
      <w:r w:rsidRPr="00EA240B">
        <w:rPr>
          <w:rFonts w:ascii="Times New Roman" w:hAnsi="Times New Roman" w:cs="Times New Roman"/>
        </w:rPr>
        <w:t>Stypendium szkolne może otrzymać uczeń znajdujący się w trudnej sytuacji materialnej, wynikającej z niskich dochodów na osobę w rodzinie, w szczególności, gdy w rodzinie występuje: bezrobocie, niepełnosprawność, ciężka lub długotrwała choroba, wielodzietność, brak umiejętności wypełniania funkcji opiekuńczo-wychowawczych, alkoholizm lub narkomania, a także gdy rodzina jest niepełna lub wystąpiło zdarzenie losowe.</w:t>
      </w:r>
    </w:p>
    <w:p w14:paraId="18EB7AF3" w14:textId="77777777" w:rsidR="00BB0435" w:rsidRDefault="00BB0435" w:rsidP="00BB0435">
      <w:pPr>
        <w:spacing w:line="360" w:lineRule="auto"/>
        <w:jc w:val="both"/>
        <w:rPr>
          <w:rFonts w:ascii="Times New Roman" w:hAnsi="Times New Roman" w:cs="Times New Roman"/>
        </w:rPr>
      </w:pPr>
    </w:p>
    <w:p w14:paraId="1CD86950" w14:textId="77777777" w:rsidR="00BB0435" w:rsidRDefault="00BB0435" w:rsidP="00BB0435">
      <w:pPr>
        <w:spacing w:line="360" w:lineRule="auto"/>
        <w:jc w:val="both"/>
        <w:rPr>
          <w:rFonts w:ascii="Times New Roman" w:hAnsi="Times New Roman" w:cs="Times New Roman"/>
        </w:rPr>
      </w:pPr>
      <w:r w:rsidRPr="009648C6">
        <w:rPr>
          <w:rFonts w:ascii="Times New Roman" w:hAnsi="Times New Roman" w:cs="Times New Roman"/>
        </w:rPr>
        <w:t>Warunkiem wypłaty stypendium będzie przedłożenie rachunków, faktur  wystawionych na rodzica lub pełnoletniego ucznia potwierdzających dokonanie zakupu pomocy rzeczowej o charakterze edukacyjnym np. podręczników szkolnych, zeszytów, przyborów szkolnych, tornistra, stroju na zajęcia wychowania fizycznego, obuwia sportowego, atlasów, encyklopedii, słowników i innych pomocy naukowych uznanych przez dyrektora za niezbędne w trakcie realizacji edukacji szkolnej na kwotę nie mniejszą niż kwota przyznanego stypendium.</w:t>
      </w:r>
    </w:p>
    <w:p w14:paraId="354CDBE8" w14:textId="77777777" w:rsidR="00BB0435" w:rsidRPr="009648C6" w:rsidRDefault="00BB0435" w:rsidP="00BB0435">
      <w:pPr>
        <w:spacing w:line="360" w:lineRule="auto"/>
        <w:jc w:val="both"/>
        <w:rPr>
          <w:rFonts w:ascii="Times New Roman" w:hAnsi="Times New Roman" w:cs="Times New Roman"/>
          <w:sz w:val="32"/>
          <w:szCs w:val="32"/>
        </w:rPr>
      </w:pPr>
    </w:p>
    <w:p w14:paraId="609D35CF" w14:textId="77777777" w:rsidR="00BB0435" w:rsidRPr="00EA240B" w:rsidRDefault="00BB0435" w:rsidP="00BB0435">
      <w:pPr>
        <w:pStyle w:val="NormalnyWeb"/>
        <w:spacing w:line="360" w:lineRule="auto"/>
        <w:jc w:val="both"/>
        <w:rPr>
          <w:b/>
          <w:bCs/>
          <w:color w:val="FF0000"/>
        </w:rPr>
      </w:pPr>
      <w:r>
        <w:rPr>
          <w:rStyle w:val="Pogrubienie"/>
          <w:color w:val="FF0000"/>
        </w:rPr>
        <w:t>WAŻNE! </w:t>
      </w:r>
      <w:r>
        <w:rPr>
          <w:rStyle w:val="Pogrubienie"/>
        </w:rPr>
        <w:t>Stypendium przyznawane jest na rok szkolny, zatem wniosek o przyznanie stypendium szkolnego składa się jeden raz w roku.</w:t>
      </w:r>
      <w:r>
        <w:rPr>
          <w:rStyle w:val="Pogrubienie"/>
          <w:color w:val="FF0000"/>
        </w:rPr>
        <w:t xml:space="preserve"> </w:t>
      </w:r>
      <w:r>
        <w:rPr>
          <w:rStyle w:val="Pogrubienie"/>
        </w:rPr>
        <w:t>Stypendium szkolne nie przysługuje dzieciom objętym rocznym przygotowaniem przedszkolnym oraz studentom.</w:t>
      </w:r>
    </w:p>
    <w:p w14:paraId="0A2640EF" w14:textId="77777777" w:rsidR="00BB0435" w:rsidRDefault="00BB0435">
      <w:pPr>
        <w:tabs>
          <w:tab w:val="left" w:pos="6688"/>
        </w:tabs>
        <w:jc w:val="both"/>
        <w:rPr>
          <w:rFonts w:ascii="Times New Roman" w:eastAsia="Times New Roman" w:hAnsi="Times New Roman" w:cs="Times New Roman"/>
          <w:sz w:val="16"/>
          <w:szCs w:val="16"/>
        </w:rPr>
      </w:pPr>
    </w:p>
    <w:p w14:paraId="7895D887" w14:textId="77777777" w:rsidR="000B4C49" w:rsidRDefault="00BB0435">
      <w:pPr>
        <w:tabs>
          <w:tab w:val="left" w:pos="6688"/>
        </w:tabs>
        <w:jc w:val="both"/>
      </w:pPr>
      <w:r>
        <w:rPr>
          <w:rFonts w:ascii="Times New Roman" w:eastAsia="Times New Roman" w:hAnsi="Times New Roman" w:cs="Times New Roman"/>
          <w:sz w:val="16"/>
          <w:szCs w:val="16"/>
        </w:rPr>
        <w:br w:type="column"/>
      </w:r>
      <w:r w:rsidR="000B4C49">
        <w:rPr>
          <w:rFonts w:ascii="Times New Roman" w:eastAsia="Times New Roman" w:hAnsi="Times New Roman" w:cs="Times New Roman"/>
          <w:sz w:val="16"/>
          <w:szCs w:val="16"/>
        </w:rPr>
        <w:lastRenderedPageBreak/>
        <w:t xml:space="preserve">                                                                                                                                                                                           </w:t>
      </w:r>
      <w:r w:rsidR="000B4C49">
        <w:rPr>
          <w:rFonts w:ascii="Times New Roman" w:hAnsi="Times New Roman" w:cs="Times New Roman"/>
          <w:sz w:val="16"/>
          <w:szCs w:val="16"/>
        </w:rPr>
        <w:t>Załącznik Nr 2 do uchwały</w:t>
      </w:r>
    </w:p>
    <w:p w14:paraId="27A0ACBA" w14:textId="77777777" w:rsidR="000B4C49" w:rsidRDefault="000B4C49">
      <w:pPr>
        <w:tabs>
          <w:tab w:val="left" w:pos="6688"/>
        </w:tabs>
        <w:jc w:val="both"/>
      </w:pPr>
      <w:r>
        <w:rPr>
          <w:rFonts w:ascii="Times New Roman" w:eastAsia="Times New Roman" w:hAnsi="Times New Roman" w:cs="Times New Roman"/>
          <w:sz w:val="16"/>
          <w:szCs w:val="16"/>
        </w:rPr>
        <w:t xml:space="preserve">                                                                                                                                                                                                   </w:t>
      </w:r>
      <w:r>
        <w:rPr>
          <w:rFonts w:ascii="Times New Roman" w:hAnsi="Times New Roman" w:cs="Times New Roman"/>
          <w:sz w:val="16"/>
          <w:szCs w:val="16"/>
        </w:rPr>
        <w:t>Nr IX/125/2019</w:t>
      </w:r>
    </w:p>
    <w:p w14:paraId="5A0F34CF" w14:textId="77777777" w:rsidR="000B4C49" w:rsidRDefault="000B4C49">
      <w:pPr>
        <w:tabs>
          <w:tab w:val="left" w:pos="6688"/>
        </w:tabs>
        <w:jc w:val="both"/>
      </w:pPr>
      <w:r>
        <w:rPr>
          <w:rFonts w:ascii="Times New Roman" w:eastAsia="Times New Roman" w:hAnsi="Times New Roman" w:cs="Times New Roman"/>
          <w:sz w:val="16"/>
          <w:szCs w:val="16"/>
        </w:rPr>
        <w:t xml:space="preserve">                                                                                                                                                                                                   </w:t>
      </w:r>
      <w:r>
        <w:rPr>
          <w:rFonts w:ascii="Times New Roman" w:hAnsi="Times New Roman" w:cs="Times New Roman"/>
          <w:sz w:val="16"/>
          <w:szCs w:val="16"/>
        </w:rPr>
        <w:t>Rada Gminy Korzenna</w:t>
      </w:r>
    </w:p>
    <w:p w14:paraId="1469CFDB" w14:textId="77777777" w:rsidR="000B4C49" w:rsidRDefault="000B4C49">
      <w:pPr>
        <w:tabs>
          <w:tab w:val="left" w:pos="6688"/>
        </w:tabs>
        <w:jc w:val="both"/>
      </w:pPr>
      <w:r>
        <w:rPr>
          <w:rFonts w:ascii="Times New Roman" w:eastAsia="Times New Roman" w:hAnsi="Times New Roman" w:cs="Times New Roman"/>
          <w:sz w:val="16"/>
          <w:szCs w:val="16"/>
        </w:rPr>
        <w:t xml:space="preserve">                                                                                                                                                                                                   </w:t>
      </w:r>
      <w:r>
        <w:rPr>
          <w:rFonts w:ascii="Times New Roman" w:hAnsi="Times New Roman" w:cs="Times New Roman"/>
          <w:sz w:val="16"/>
          <w:szCs w:val="16"/>
        </w:rPr>
        <w:t>z dnia21 czerwca 2019</w:t>
      </w:r>
    </w:p>
    <w:p w14:paraId="3A57B231" w14:textId="77777777" w:rsidR="000B4C49" w:rsidRDefault="000B4C49">
      <w:pPr>
        <w:tabs>
          <w:tab w:val="left" w:pos="6688"/>
        </w:tabs>
        <w:jc w:val="both"/>
      </w:pPr>
      <w:r>
        <w:rPr>
          <w:rFonts w:ascii="Times New Roman" w:hAnsi="Times New Roman" w:cs="Times New Roman"/>
          <w:sz w:val="16"/>
          <w:szCs w:val="16"/>
        </w:rPr>
        <w:t xml:space="preserve">Załącznik numer 1 do Regulaminu </w:t>
      </w:r>
      <w:r>
        <w:rPr>
          <w:rFonts w:ascii="Times New Roman" w:hAnsi="Times New Roman" w:cs="Times New Roman"/>
          <w:bCs/>
          <w:sz w:val="16"/>
          <w:szCs w:val="16"/>
        </w:rPr>
        <w:t>udzielania pomocy materialnej o charakterze socjalnym dla uczniów zamieszkałych na terenie Gminy Korzenna</w:t>
      </w:r>
    </w:p>
    <w:p w14:paraId="515BCD07" w14:textId="77777777" w:rsidR="000B4C49" w:rsidRDefault="000B4C49">
      <w:pPr>
        <w:jc w:val="center"/>
      </w:pPr>
      <w:r>
        <w:rPr>
          <w:rFonts w:ascii="Times New Roman" w:hAnsi="Times New Roman" w:cs="Times New Roman"/>
          <w:b/>
        </w:rPr>
        <w:t>Wniosek o przyznanie pomocy materialnej o charakterze socjalnym dla uczniów zamieszkałych na ternie Gminy Korzenna</w:t>
      </w:r>
    </w:p>
    <w:p w14:paraId="49D56D78" w14:textId="77777777" w:rsidR="000B4C49" w:rsidRDefault="000B4C49">
      <w:pPr>
        <w:jc w:val="center"/>
      </w:pPr>
      <w:r>
        <w:rPr>
          <w:rFonts w:ascii="Times New Roman" w:hAnsi="Times New Roman" w:cs="Times New Roman"/>
          <w:b/>
        </w:rPr>
        <w:t>STYPENDIUM SZKOLNEGO/ ZASIŁKU SZKOLNEGO *</w:t>
      </w:r>
    </w:p>
    <w:p w14:paraId="1BD56BF6" w14:textId="77777777" w:rsidR="000B4C49" w:rsidRDefault="000B4C49">
      <w:pPr>
        <w:jc w:val="center"/>
      </w:pPr>
      <w:r>
        <w:rPr>
          <w:rFonts w:ascii="Times New Roman" w:hAnsi="Times New Roman" w:cs="Times New Roman"/>
          <w:b/>
        </w:rPr>
        <w:t>NA ROK SZKOLNY……………/……………….</w:t>
      </w:r>
    </w:p>
    <w:p w14:paraId="659B8E43" w14:textId="77777777" w:rsidR="000B4C49" w:rsidRDefault="000B4C49">
      <w:pPr>
        <w:jc w:val="center"/>
        <w:rPr>
          <w:rFonts w:ascii="Times New Roman" w:hAnsi="Times New Roman" w:cs="Times New Roman"/>
          <w:b/>
          <w:sz w:val="28"/>
          <w:szCs w:val="28"/>
        </w:rPr>
      </w:pPr>
    </w:p>
    <w:tbl>
      <w:tblPr>
        <w:tblW w:w="0" w:type="auto"/>
        <w:tblInd w:w="38" w:type="dxa"/>
        <w:tblLayout w:type="fixed"/>
        <w:tblLook w:val="0000" w:firstRow="0" w:lastRow="0" w:firstColumn="0" w:lastColumn="0" w:noHBand="0" w:noVBand="0"/>
      </w:tblPr>
      <w:tblGrid>
        <w:gridCol w:w="3085"/>
        <w:gridCol w:w="6711"/>
      </w:tblGrid>
      <w:tr w:rsidR="000B4C49" w14:paraId="4BA65D24" w14:textId="77777777">
        <w:trPr>
          <w:trHeight w:val="864"/>
        </w:trPr>
        <w:tc>
          <w:tcPr>
            <w:tcW w:w="3085" w:type="dxa"/>
            <w:tcBorders>
              <w:top w:val="single" w:sz="4" w:space="0" w:color="000000"/>
              <w:left w:val="single" w:sz="4" w:space="0" w:color="000000"/>
              <w:bottom w:val="single" w:sz="4" w:space="0" w:color="000000"/>
            </w:tcBorders>
            <w:shd w:val="clear" w:color="auto" w:fill="auto"/>
            <w:vAlign w:val="center"/>
          </w:tcPr>
          <w:p w14:paraId="1BAD8EA3" w14:textId="77777777" w:rsidR="000B4C49" w:rsidRDefault="000B4C49">
            <w:pPr>
              <w:jc w:val="center"/>
            </w:pPr>
            <w:r>
              <w:rPr>
                <w:rFonts w:ascii="Times New Roman" w:hAnsi="Times New Roman" w:cs="Times New Roman"/>
                <w:b/>
              </w:rPr>
              <w:t>Data wpływu wniosku</w:t>
            </w:r>
          </w:p>
        </w:tc>
        <w:tc>
          <w:tcPr>
            <w:tcW w:w="6711" w:type="dxa"/>
            <w:tcBorders>
              <w:top w:val="single" w:sz="4" w:space="0" w:color="000000"/>
              <w:left w:val="single" w:sz="4" w:space="0" w:color="000000"/>
              <w:bottom w:val="single" w:sz="4" w:space="0" w:color="000000"/>
              <w:right w:val="single" w:sz="4" w:space="0" w:color="000000"/>
            </w:tcBorders>
            <w:shd w:val="clear" w:color="auto" w:fill="auto"/>
          </w:tcPr>
          <w:p w14:paraId="6C45C513" w14:textId="77777777" w:rsidR="000B4C49" w:rsidRDefault="000B4C49">
            <w:pPr>
              <w:snapToGrid w:val="0"/>
              <w:rPr>
                <w:rFonts w:ascii="Times New Roman" w:hAnsi="Times New Roman" w:cs="Times New Roman"/>
                <w:b/>
                <w:sz w:val="28"/>
                <w:szCs w:val="28"/>
              </w:rPr>
            </w:pPr>
          </w:p>
        </w:tc>
      </w:tr>
    </w:tbl>
    <w:p w14:paraId="48501601" w14:textId="77777777" w:rsidR="000B4C49" w:rsidRDefault="000B4C49">
      <w:pPr>
        <w:rPr>
          <w:rFonts w:ascii="Times New Roman" w:hAnsi="Times New Roman" w:cs="Times New Roman"/>
          <w:b/>
          <w:sz w:val="28"/>
          <w:szCs w:val="28"/>
        </w:rPr>
      </w:pPr>
    </w:p>
    <w:p w14:paraId="4368FBBB" w14:textId="77777777" w:rsidR="000B4C49" w:rsidRDefault="000B4C49">
      <w:pPr>
        <w:numPr>
          <w:ilvl w:val="0"/>
          <w:numId w:val="1"/>
        </w:numPr>
        <w:spacing w:after="200"/>
        <w:contextualSpacing/>
      </w:pPr>
      <w:r>
        <w:rPr>
          <w:rFonts w:ascii="Times New Roman" w:hAnsi="Times New Roman" w:cs="Times New Roman"/>
          <w:b/>
        </w:rPr>
        <w:t>Wnioskodawca (właściwe zaznaczyć):</w:t>
      </w:r>
    </w:p>
    <w:p w14:paraId="2D8E06D5" w14:textId="4BC6D5CB" w:rsidR="000B4C49" w:rsidRDefault="002B04B2">
      <w:r>
        <w:rPr>
          <w:noProof/>
        </w:rPr>
        <mc:AlternateContent>
          <mc:Choice Requires="wps">
            <w:drawing>
              <wp:anchor distT="0" distB="0" distL="114300" distR="114300" simplePos="0" relativeHeight="251635200" behindDoc="0" locked="0" layoutInCell="1" allowOverlap="1" wp14:anchorId="4CB9580B" wp14:editId="48CBC163">
                <wp:simplePos x="0" y="0"/>
                <wp:positionH relativeFrom="column">
                  <wp:posOffset>-324485</wp:posOffset>
                </wp:positionH>
                <wp:positionV relativeFrom="paragraph">
                  <wp:posOffset>15240</wp:posOffset>
                </wp:positionV>
                <wp:extent cx="265430" cy="156210"/>
                <wp:effectExtent l="5080" t="13335" r="5715" b="11430"/>
                <wp:wrapNone/>
                <wp:docPr id="90" name="Kształt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430"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E6B4EF7" id="Kształt1" o:spid="_x0000_s1026" style="position:absolute;margin-left:-25.55pt;margin-top:1.2pt;width:20.9pt;height:12.3pt;z-index:2516352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36224" behindDoc="0" locked="0" layoutInCell="1" allowOverlap="1" wp14:anchorId="7D73798E" wp14:editId="1D9424B6">
                <wp:simplePos x="0" y="0"/>
                <wp:positionH relativeFrom="column">
                  <wp:posOffset>450850</wp:posOffset>
                </wp:positionH>
                <wp:positionV relativeFrom="paragraph">
                  <wp:posOffset>8890</wp:posOffset>
                </wp:positionV>
                <wp:extent cx="252095" cy="135890"/>
                <wp:effectExtent l="8890" t="6985" r="5715" b="9525"/>
                <wp:wrapNone/>
                <wp:docPr id="89" name="Kształt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52095" cy="13589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EB2458D" id="Kształt2" o:spid="_x0000_s1026" style="position:absolute;margin-left:35.5pt;margin-top:.7pt;width:19.85pt;height:10.7pt;flip:y;z-index:2516362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" fillcolor="#729fcf" strokecolor="#3465a4" strokeweight=".26mm">
                <v:stroke joinstyle="round"/>
              </v:rect>
            </w:pict>
          </mc:Fallback>
        </mc:AlternateContent>
      </w:r>
      <w:r>
        <w:rPr>
          <w:noProof/>
        </w:rPr>
        <mc:AlternateContent>
          <mc:Choice Requires="wps">
            <w:drawing>
              <wp:anchor distT="0" distB="0" distL="114300" distR="114300" simplePos="0" relativeHeight="251637248" behindDoc="0" locked="0" layoutInCell="1" allowOverlap="1" wp14:anchorId="520B3B70" wp14:editId="41406DB9">
                <wp:simplePos x="0" y="0"/>
                <wp:positionH relativeFrom="column">
                  <wp:posOffset>4832985</wp:posOffset>
                </wp:positionH>
                <wp:positionV relativeFrom="paragraph">
                  <wp:posOffset>3810</wp:posOffset>
                </wp:positionV>
                <wp:extent cx="224155" cy="174625"/>
                <wp:effectExtent l="9525" t="11430" r="13970" b="13970"/>
                <wp:wrapNone/>
                <wp:docPr id="88" name="Kształt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155" cy="174625"/>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78A16DD" id="Kształt5" o:spid="_x0000_s1026" style="position:absolute;margin-left:380.55pt;margin-top:.3pt;width:17.65pt;height:13.75pt;z-index:2516372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" fillcolor="#729fcf" strokecolor="#3465a4" strokeweight=".26mm">
                <v:stroke joinstyle="round"/>
              </v:rect>
            </w:pict>
          </mc:Fallback>
        </mc:AlternateContent>
      </w:r>
      <w:r w:rsidR="000B4C49">
        <w:t xml:space="preserve">Rodzic        Pełnoletni uczeń   </w:t>
      </w:r>
      <w:r>
        <w:rPr>
          <w:rFonts w:ascii="Times New Roman" w:hAnsi="Times New Roman" w:cs="Times New Roman"/>
          <w:noProof/>
        </w:rPr>
        <mc:AlternateContent>
          <mc:Choice Requires="wps">
            <w:drawing>
              <wp:anchor distT="0" distB="0" distL="114300" distR="114300" simplePos="0" relativeHeight="251697664" behindDoc="0" locked="0" layoutInCell="1" allowOverlap="1" wp14:anchorId="13F42576" wp14:editId="60F96070">
                <wp:simplePos x="0" y="0"/>
                <wp:positionH relativeFrom="column">
                  <wp:posOffset>1811655</wp:posOffset>
                </wp:positionH>
                <wp:positionV relativeFrom="paragraph">
                  <wp:posOffset>15875</wp:posOffset>
                </wp:positionV>
                <wp:extent cx="252095" cy="135890"/>
                <wp:effectExtent l="7620" t="13970" r="6985" b="12065"/>
                <wp:wrapNone/>
                <wp:docPr id="87" name="Kształt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252095" cy="13589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5AA9144" id="Kształt2" o:spid="_x0000_s1026" style="position:absolute;margin-left:142.65pt;margin-top:1.25pt;width:19.85pt;height:10.7pt;flip:y;z-index:2516976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" fillcolor="#729fcf" strokecolor="#3465a4" strokeweight=".26mm">
                <v:stroke joinstyle="round"/>
              </v:rect>
            </w:pict>
          </mc:Fallback>
        </mc:AlternateContent>
      </w:r>
      <w:r w:rsidR="000B4C49">
        <w:rPr>
          <w:rFonts w:ascii="Times New Roman" w:hAnsi="Times New Roman" w:cs="Times New Roman"/>
        </w:rPr>
        <w:t xml:space="preserve">      Dyrektor szkoły/kolegium nauczycielskiego       Prawny opiekun    </w:t>
      </w:r>
    </w:p>
    <w:p w14:paraId="3CA8E150" w14:textId="77777777" w:rsidR="000B4C49" w:rsidRDefault="000B4C49">
      <w:pPr>
        <w:numPr>
          <w:ilvl w:val="0"/>
          <w:numId w:val="1"/>
        </w:numPr>
        <w:spacing w:after="200"/>
        <w:contextualSpacing/>
      </w:pPr>
      <w:r>
        <w:rPr>
          <w:rFonts w:ascii="Times New Roman" w:hAnsi="Times New Roman" w:cs="Times New Roman"/>
          <w:b/>
        </w:rPr>
        <w:t>Dane wnioskodawcy</w:t>
      </w:r>
      <w:r>
        <w:rPr>
          <w:rFonts w:ascii="Times New Roman" w:hAnsi="Times New Roman" w:cs="Times New Roman"/>
          <w:b/>
          <w:sz w:val="20"/>
          <w:szCs w:val="20"/>
        </w:rPr>
        <w:t xml:space="preserve">  </w:t>
      </w:r>
    </w:p>
    <w:tbl>
      <w:tblPr>
        <w:tblW w:w="0" w:type="auto"/>
        <w:tblInd w:w="147" w:type="dxa"/>
        <w:tblLayout w:type="fixed"/>
        <w:tblLook w:val="0000" w:firstRow="0" w:lastRow="0" w:firstColumn="0" w:lastColumn="0" w:noHBand="0" w:noVBand="0"/>
      </w:tblPr>
      <w:tblGrid>
        <w:gridCol w:w="425"/>
        <w:gridCol w:w="2408"/>
        <w:gridCol w:w="6846"/>
      </w:tblGrid>
      <w:tr w:rsidR="000B4C49" w14:paraId="32F5563A" w14:textId="77777777">
        <w:trPr>
          <w:trHeight w:val="439"/>
        </w:trPr>
        <w:tc>
          <w:tcPr>
            <w:tcW w:w="425" w:type="dxa"/>
            <w:tcBorders>
              <w:top w:val="single" w:sz="4" w:space="0" w:color="000000"/>
              <w:left w:val="single" w:sz="4" w:space="0" w:color="000000"/>
              <w:bottom w:val="single" w:sz="4" w:space="0" w:color="000000"/>
            </w:tcBorders>
            <w:shd w:val="clear" w:color="auto" w:fill="auto"/>
            <w:vAlign w:val="center"/>
          </w:tcPr>
          <w:p w14:paraId="35D87BED" w14:textId="77777777" w:rsidR="000B4C49" w:rsidRDefault="000B4C49">
            <w:r>
              <w:rPr>
                <w:rFonts w:ascii="Times New Roman" w:hAnsi="Times New Roman" w:cs="Times New Roman"/>
                <w:b/>
              </w:rPr>
              <w:t>1.</w:t>
            </w:r>
          </w:p>
        </w:tc>
        <w:tc>
          <w:tcPr>
            <w:tcW w:w="2408" w:type="dxa"/>
            <w:tcBorders>
              <w:top w:val="single" w:sz="4" w:space="0" w:color="000000"/>
              <w:left w:val="single" w:sz="4" w:space="0" w:color="000000"/>
              <w:bottom w:val="single" w:sz="4" w:space="0" w:color="000000"/>
            </w:tcBorders>
            <w:shd w:val="clear" w:color="auto" w:fill="DDD9C3"/>
          </w:tcPr>
          <w:p w14:paraId="4D16FFF9" w14:textId="77777777" w:rsidR="000B4C49" w:rsidRDefault="000B4C49">
            <w:pPr>
              <w:spacing w:line="600" w:lineRule="auto"/>
            </w:pPr>
            <w:r>
              <w:rPr>
                <w:rFonts w:ascii="Times New Roman" w:hAnsi="Times New Roman" w:cs="Times New Roman"/>
                <w:b/>
                <w:color w:val="000000"/>
                <w:sz w:val="20"/>
                <w:szCs w:val="20"/>
              </w:rPr>
              <w:t>IMIĘ</w:t>
            </w:r>
          </w:p>
        </w:tc>
        <w:tc>
          <w:tcPr>
            <w:tcW w:w="6846" w:type="dxa"/>
            <w:tcBorders>
              <w:top w:val="single" w:sz="4" w:space="0" w:color="000000"/>
              <w:left w:val="single" w:sz="4" w:space="0" w:color="000000"/>
              <w:bottom w:val="single" w:sz="4" w:space="0" w:color="000000"/>
              <w:right w:val="single" w:sz="4" w:space="0" w:color="000000"/>
            </w:tcBorders>
            <w:shd w:val="clear" w:color="auto" w:fill="auto"/>
          </w:tcPr>
          <w:p w14:paraId="0666DB3D" w14:textId="77777777" w:rsidR="000B4C49" w:rsidRDefault="000B4C49">
            <w:pPr>
              <w:snapToGrid w:val="0"/>
              <w:spacing w:line="600" w:lineRule="auto"/>
              <w:rPr>
                <w:rFonts w:ascii="Times New Roman" w:hAnsi="Times New Roman" w:cs="Times New Roman"/>
                <w:b/>
                <w:sz w:val="20"/>
                <w:szCs w:val="20"/>
              </w:rPr>
            </w:pPr>
          </w:p>
        </w:tc>
      </w:tr>
      <w:tr w:rsidR="000B4C49" w14:paraId="3940710A" w14:textId="77777777">
        <w:tc>
          <w:tcPr>
            <w:tcW w:w="425" w:type="dxa"/>
            <w:tcBorders>
              <w:top w:val="single" w:sz="4" w:space="0" w:color="000000"/>
              <w:left w:val="single" w:sz="4" w:space="0" w:color="000000"/>
              <w:bottom w:val="single" w:sz="4" w:space="0" w:color="000000"/>
            </w:tcBorders>
            <w:shd w:val="clear" w:color="auto" w:fill="auto"/>
            <w:vAlign w:val="center"/>
          </w:tcPr>
          <w:p w14:paraId="08F9C936" w14:textId="77777777" w:rsidR="000B4C49" w:rsidRDefault="000B4C49">
            <w:pPr>
              <w:jc w:val="center"/>
            </w:pPr>
            <w:r>
              <w:rPr>
                <w:rFonts w:ascii="Times New Roman" w:hAnsi="Times New Roman" w:cs="Times New Roman"/>
                <w:b/>
              </w:rPr>
              <w:t>2.</w:t>
            </w:r>
          </w:p>
        </w:tc>
        <w:tc>
          <w:tcPr>
            <w:tcW w:w="2408" w:type="dxa"/>
            <w:tcBorders>
              <w:top w:val="single" w:sz="4" w:space="0" w:color="000000"/>
              <w:left w:val="single" w:sz="4" w:space="0" w:color="000000"/>
              <w:bottom w:val="single" w:sz="4" w:space="0" w:color="000000"/>
            </w:tcBorders>
            <w:shd w:val="clear" w:color="auto" w:fill="DDD9C3"/>
          </w:tcPr>
          <w:p w14:paraId="71A8E3CC" w14:textId="77777777" w:rsidR="000B4C49" w:rsidRDefault="000B4C49">
            <w:pPr>
              <w:spacing w:line="600" w:lineRule="auto"/>
            </w:pPr>
            <w:r>
              <w:rPr>
                <w:rFonts w:ascii="Times New Roman" w:hAnsi="Times New Roman" w:cs="Times New Roman"/>
                <w:b/>
                <w:color w:val="000000"/>
                <w:sz w:val="20"/>
                <w:szCs w:val="20"/>
              </w:rPr>
              <w:t>NAZWISKO</w:t>
            </w:r>
          </w:p>
        </w:tc>
        <w:tc>
          <w:tcPr>
            <w:tcW w:w="6846" w:type="dxa"/>
            <w:tcBorders>
              <w:top w:val="single" w:sz="4" w:space="0" w:color="000000"/>
              <w:left w:val="single" w:sz="4" w:space="0" w:color="000000"/>
              <w:bottom w:val="single" w:sz="4" w:space="0" w:color="000000"/>
              <w:right w:val="single" w:sz="4" w:space="0" w:color="000000"/>
            </w:tcBorders>
            <w:shd w:val="clear" w:color="auto" w:fill="auto"/>
          </w:tcPr>
          <w:p w14:paraId="7737F860" w14:textId="77777777" w:rsidR="000B4C49" w:rsidRDefault="000B4C49">
            <w:pPr>
              <w:snapToGrid w:val="0"/>
              <w:spacing w:line="600" w:lineRule="auto"/>
              <w:rPr>
                <w:rFonts w:ascii="Times New Roman" w:hAnsi="Times New Roman" w:cs="Times New Roman"/>
                <w:b/>
                <w:sz w:val="20"/>
                <w:szCs w:val="20"/>
              </w:rPr>
            </w:pPr>
          </w:p>
        </w:tc>
      </w:tr>
      <w:tr w:rsidR="000B4C49" w14:paraId="27196AC9" w14:textId="77777777">
        <w:tc>
          <w:tcPr>
            <w:tcW w:w="425" w:type="dxa"/>
            <w:tcBorders>
              <w:top w:val="single" w:sz="4" w:space="0" w:color="000000"/>
              <w:left w:val="single" w:sz="4" w:space="0" w:color="000000"/>
              <w:bottom w:val="single" w:sz="4" w:space="0" w:color="000000"/>
            </w:tcBorders>
            <w:shd w:val="clear" w:color="auto" w:fill="auto"/>
          </w:tcPr>
          <w:p w14:paraId="783D5157" w14:textId="77777777" w:rsidR="000B4C49" w:rsidRDefault="000B4C49">
            <w:r>
              <w:rPr>
                <w:rFonts w:ascii="Times New Roman" w:hAnsi="Times New Roman" w:cs="Times New Roman"/>
                <w:b/>
              </w:rPr>
              <w:t>3.</w:t>
            </w:r>
          </w:p>
        </w:tc>
        <w:tc>
          <w:tcPr>
            <w:tcW w:w="2408" w:type="dxa"/>
            <w:tcBorders>
              <w:top w:val="single" w:sz="4" w:space="0" w:color="000000"/>
              <w:left w:val="single" w:sz="4" w:space="0" w:color="000000"/>
              <w:bottom w:val="single" w:sz="4" w:space="0" w:color="000000"/>
            </w:tcBorders>
            <w:shd w:val="clear" w:color="auto" w:fill="DDD9C3"/>
          </w:tcPr>
          <w:p w14:paraId="63666619" w14:textId="77777777" w:rsidR="000B4C49" w:rsidRDefault="000B4C49">
            <w:pPr>
              <w:spacing w:line="600" w:lineRule="auto"/>
            </w:pPr>
            <w:r>
              <w:rPr>
                <w:rFonts w:ascii="Times New Roman" w:hAnsi="Times New Roman" w:cs="Times New Roman"/>
                <w:b/>
                <w:color w:val="000000"/>
                <w:sz w:val="20"/>
                <w:szCs w:val="20"/>
              </w:rPr>
              <w:t>DATA URODZENIA</w:t>
            </w:r>
          </w:p>
        </w:tc>
        <w:tc>
          <w:tcPr>
            <w:tcW w:w="6846" w:type="dxa"/>
            <w:tcBorders>
              <w:top w:val="single" w:sz="4" w:space="0" w:color="000000"/>
              <w:left w:val="single" w:sz="4" w:space="0" w:color="000000"/>
              <w:bottom w:val="single" w:sz="4" w:space="0" w:color="000000"/>
              <w:right w:val="single" w:sz="4" w:space="0" w:color="000000"/>
            </w:tcBorders>
            <w:shd w:val="clear" w:color="auto" w:fill="auto"/>
          </w:tcPr>
          <w:p w14:paraId="6A67B1B5" w14:textId="77777777" w:rsidR="000B4C49" w:rsidRDefault="000B4C49">
            <w:pPr>
              <w:snapToGrid w:val="0"/>
              <w:spacing w:line="600" w:lineRule="auto"/>
              <w:rPr>
                <w:rFonts w:ascii="Times New Roman" w:hAnsi="Times New Roman" w:cs="Times New Roman"/>
                <w:b/>
                <w:sz w:val="20"/>
                <w:szCs w:val="20"/>
              </w:rPr>
            </w:pPr>
          </w:p>
        </w:tc>
      </w:tr>
      <w:tr w:rsidR="000B4C49" w14:paraId="17D47005" w14:textId="77777777">
        <w:tc>
          <w:tcPr>
            <w:tcW w:w="425" w:type="dxa"/>
            <w:tcBorders>
              <w:top w:val="single" w:sz="4" w:space="0" w:color="000000"/>
              <w:left w:val="single" w:sz="4" w:space="0" w:color="000000"/>
              <w:bottom w:val="single" w:sz="4" w:space="0" w:color="000000"/>
            </w:tcBorders>
            <w:shd w:val="clear" w:color="auto" w:fill="auto"/>
          </w:tcPr>
          <w:p w14:paraId="1522686E" w14:textId="77777777" w:rsidR="000B4C49" w:rsidRDefault="000B4C49">
            <w:r>
              <w:rPr>
                <w:rFonts w:ascii="Times New Roman" w:hAnsi="Times New Roman" w:cs="Times New Roman"/>
                <w:b/>
              </w:rPr>
              <w:t>4.</w:t>
            </w:r>
          </w:p>
        </w:tc>
        <w:tc>
          <w:tcPr>
            <w:tcW w:w="2408" w:type="dxa"/>
            <w:tcBorders>
              <w:top w:val="single" w:sz="4" w:space="0" w:color="000000"/>
              <w:left w:val="single" w:sz="4" w:space="0" w:color="000000"/>
              <w:bottom w:val="single" w:sz="4" w:space="0" w:color="000000"/>
            </w:tcBorders>
            <w:shd w:val="clear" w:color="auto" w:fill="DDD9C3"/>
          </w:tcPr>
          <w:p w14:paraId="640CFB68" w14:textId="77777777" w:rsidR="000B4C49" w:rsidRDefault="000B4C49">
            <w:pPr>
              <w:spacing w:line="600" w:lineRule="auto"/>
            </w:pPr>
            <w:r>
              <w:rPr>
                <w:rFonts w:ascii="Times New Roman" w:hAnsi="Times New Roman" w:cs="Times New Roman"/>
                <w:b/>
                <w:color w:val="000000"/>
                <w:sz w:val="20"/>
                <w:szCs w:val="20"/>
              </w:rPr>
              <w:t>PESEL</w:t>
            </w:r>
          </w:p>
        </w:tc>
        <w:tc>
          <w:tcPr>
            <w:tcW w:w="6846" w:type="dxa"/>
            <w:tcBorders>
              <w:top w:val="single" w:sz="4" w:space="0" w:color="000000"/>
              <w:left w:val="single" w:sz="4" w:space="0" w:color="000000"/>
              <w:bottom w:val="single" w:sz="4" w:space="0" w:color="000000"/>
              <w:right w:val="single" w:sz="4" w:space="0" w:color="000000"/>
            </w:tcBorders>
            <w:shd w:val="clear" w:color="auto" w:fill="auto"/>
          </w:tcPr>
          <w:p w14:paraId="6115AE81" w14:textId="77777777" w:rsidR="000B4C49" w:rsidRDefault="000B4C49">
            <w:pPr>
              <w:snapToGrid w:val="0"/>
              <w:spacing w:line="600" w:lineRule="auto"/>
              <w:rPr>
                <w:rFonts w:ascii="Times New Roman" w:hAnsi="Times New Roman" w:cs="Times New Roman"/>
                <w:b/>
                <w:sz w:val="20"/>
                <w:szCs w:val="20"/>
              </w:rPr>
            </w:pPr>
          </w:p>
        </w:tc>
      </w:tr>
      <w:tr w:rsidR="000B4C49" w14:paraId="429DFA5F" w14:textId="77777777">
        <w:trPr>
          <w:trHeight w:val="905"/>
        </w:trPr>
        <w:tc>
          <w:tcPr>
            <w:tcW w:w="425" w:type="dxa"/>
            <w:tcBorders>
              <w:top w:val="single" w:sz="4" w:space="0" w:color="000000"/>
              <w:left w:val="single" w:sz="4" w:space="0" w:color="000000"/>
              <w:bottom w:val="single" w:sz="4" w:space="0" w:color="000000"/>
            </w:tcBorders>
            <w:shd w:val="clear" w:color="auto" w:fill="auto"/>
          </w:tcPr>
          <w:p w14:paraId="4BDA2B89" w14:textId="77777777" w:rsidR="000B4C49" w:rsidRDefault="000B4C49">
            <w:r>
              <w:rPr>
                <w:rFonts w:ascii="Times New Roman" w:hAnsi="Times New Roman" w:cs="Times New Roman"/>
                <w:b/>
              </w:rPr>
              <w:t>5.</w:t>
            </w:r>
          </w:p>
        </w:tc>
        <w:tc>
          <w:tcPr>
            <w:tcW w:w="2408" w:type="dxa"/>
            <w:tcBorders>
              <w:top w:val="single" w:sz="4" w:space="0" w:color="000000"/>
              <w:left w:val="single" w:sz="4" w:space="0" w:color="000000"/>
              <w:bottom w:val="single" w:sz="4" w:space="0" w:color="000000"/>
            </w:tcBorders>
            <w:shd w:val="clear" w:color="auto" w:fill="DDD9C3"/>
          </w:tcPr>
          <w:p w14:paraId="0BC4F7B2" w14:textId="77777777" w:rsidR="000B4C49" w:rsidRDefault="000B4C49">
            <w:r>
              <w:rPr>
                <w:rFonts w:ascii="Times New Roman" w:hAnsi="Times New Roman" w:cs="Times New Roman"/>
                <w:b/>
                <w:color w:val="000000"/>
                <w:sz w:val="20"/>
                <w:szCs w:val="20"/>
              </w:rPr>
              <w:t>ADRES ZAMIESZKANIA</w:t>
            </w:r>
          </w:p>
        </w:tc>
        <w:tc>
          <w:tcPr>
            <w:tcW w:w="6846" w:type="dxa"/>
            <w:tcBorders>
              <w:top w:val="single" w:sz="4" w:space="0" w:color="000000"/>
              <w:left w:val="single" w:sz="4" w:space="0" w:color="000000"/>
              <w:bottom w:val="single" w:sz="4" w:space="0" w:color="000000"/>
              <w:right w:val="single" w:sz="4" w:space="0" w:color="000000"/>
            </w:tcBorders>
            <w:shd w:val="clear" w:color="auto" w:fill="auto"/>
          </w:tcPr>
          <w:p w14:paraId="1E5F21BC" w14:textId="77777777" w:rsidR="000B4C49" w:rsidRDefault="000B4C49">
            <w:pPr>
              <w:snapToGrid w:val="0"/>
              <w:spacing w:line="600" w:lineRule="auto"/>
              <w:rPr>
                <w:rFonts w:ascii="Times New Roman" w:hAnsi="Times New Roman" w:cs="Times New Roman"/>
                <w:b/>
                <w:sz w:val="20"/>
                <w:szCs w:val="20"/>
              </w:rPr>
            </w:pPr>
          </w:p>
        </w:tc>
      </w:tr>
      <w:tr w:rsidR="000B4C49" w14:paraId="4CF5852D" w14:textId="77777777">
        <w:tc>
          <w:tcPr>
            <w:tcW w:w="425" w:type="dxa"/>
            <w:tcBorders>
              <w:top w:val="single" w:sz="4" w:space="0" w:color="000000"/>
              <w:left w:val="single" w:sz="4" w:space="0" w:color="000000"/>
              <w:bottom w:val="single" w:sz="4" w:space="0" w:color="000000"/>
            </w:tcBorders>
            <w:shd w:val="clear" w:color="auto" w:fill="auto"/>
          </w:tcPr>
          <w:p w14:paraId="419AD685" w14:textId="77777777" w:rsidR="000B4C49" w:rsidRDefault="000B4C49">
            <w:r>
              <w:rPr>
                <w:rFonts w:ascii="Times New Roman" w:hAnsi="Times New Roman" w:cs="Times New Roman"/>
                <w:b/>
              </w:rPr>
              <w:t>6.</w:t>
            </w:r>
          </w:p>
        </w:tc>
        <w:tc>
          <w:tcPr>
            <w:tcW w:w="2408" w:type="dxa"/>
            <w:tcBorders>
              <w:top w:val="single" w:sz="4" w:space="0" w:color="000000"/>
              <w:left w:val="single" w:sz="4" w:space="0" w:color="000000"/>
              <w:bottom w:val="single" w:sz="4" w:space="0" w:color="000000"/>
            </w:tcBorders>
            <w:shd w:val="clear" w:color="auto" w:fill="DDD9C3"/>
          </w:tcPr>
          <w:p w14:paraId="6C247525" w14:textId="77777777" w:rsidR="000B4C49" w:rsidRDefault="000B4C49">
            <w:pPr>
              <w:spacing w:line="600" w:lineRule="auto"/>
            </w:pPr>
            <w:r>
              <w:rPr>
                <w:rFonts w:ascii="Times New Roman" w:hAnsi="Times New Roman" w:cs="Times New Roman"/>
                <w:b/>
                <w:color w:val="000000"/>
                <w:sz w:val="20"/>
                <w:szCs w:val="20"/>
              </w:rPr>
              <w:t>NUMER TELEFONU</w:t>
            </w:r>
          </w:p>
        </w:tc>
        <w:tc>
          <w:tcPr>
            <w:tcW w:w="6846" w:type="dxa"/>
            <w:tcBorders>
              <w:top w:val="single" w:sz="4" w:space="0" w:color="000000"/>
              <w:left w:val="single" w:sz="4" w:space="0" w:color="000000"/>
              <w:bottom w:val="single" w:sz="4" w:space="0" w:color="000000"/>
              <w:right w:val="single" w:sz="4" w:space="0" w:color="000000"/>
            </w:tcBorders>
            <w:shd w:val="clear" w:color="auto" w:fill="auto"/>
          </w:tcPr>
          <w:p w14:paraId="4DAEFB8F" w14:textId="77777777" w:rsidR="000B4C49" w:rsidRDefault="000B4C49">
            <w:pPr>
              <w:snapToGrid w:val="0"/>
              <w:spacing w:line="600" w:lineRule="auto"/>
              <w:rPr>
                <w:rFonts w:ascii="Times New Roman" w:hAnsi="Times New Roman" w:cs="Times New Roman"/>
                <w:b/>
                <w:sz w:val="20"/>
                <w:szCs w:val="20"/>
              </w:rPr>
            </w:pPr>
          </w:p>
        </w:tc>
      </w:tr>
    </w:tbl>
    <w:p w14:paraId="0202DC3A" w14:textId="77777777" w:rsidR="000B4C49" w:rsidRDefault="000B4C49">
      <w:pPr>
        <w:rPr>
          <w:rFonts w:ascii="Times New Roman" w:hAnsi="Times New Roman" w:cs="Times New Roman"/>
          <w:sz w:val="20"/>
          <w:szCs w:val="20"/>
        </w:rPr>
      </w:pPr>
    </w:p>
    <w:p w14:paraId="42C75E7C" w14:textId="77777777" w:rsidR="000B4C49" w:rsidRDefault="000B4C49">
      <w:pPr>
        <w:numPr>
          <w:ilvl w:val="0"/>
          <w:numId w:val="1"/>
        </w:numPr>
        <w:spacing w:after="200"/>
        <w:contextualSpacing/>
      </w:pPr>
      <w:r>
        <w:rPr>
          <w:rFonts w:ascii="Times New Roman" w:hAnsi="Times New Roman" w:cs="Times New Roman"/>
          <w:b/>
        </w:rPr>
        <w:t>Dane ucznia/ uczniów dla którego/których składany jest niniejszy wniosek.</w:t>
      </w:r>
    </w:p>
    <w:p w14:paraId="7580847A" w14:textId="77777777" w:rsidR="000B4C49" w:rsidRDefault="000B4C49">
      <w:pPr>
        <w:spacing w:after="200"/>
        <w:contextualSpacing/>
      </w:pPr>
      <w:r>
        <w:rPr>
          <w:rFonts w:ascii="Times New Roman" w:hAnsi="Times New Roman" w:cs="Times New Roman"/>
          <w:b/>
          <w:bCs/>
        </w:rPr>
        <w:tab/>
        <w:t>1.</w:t>
      </w:r>
    </w:p>
    <w:tbl>
      <w:tblPr>
        <w:tblW w:w="0" w:type="auto"/>
        <w:tblInd w:w="105" w:type="dxa"/>
        <w:tblLayout w:type="fixed"/>
        <w:tblCellMar>
          <w:top w:w="55" w:type="dxa"/>
          <w:left w:w="55" w:type="dxa"/>
          <w:bottom w:w="55" w:type="dxa"/>
          <w:right w:w="55" w:type="dxa"/>
        </w:tblCellMar>
        <w:tblLook w:val="0000" w:firstRow="0" w:lastRow="0" w:firstColumn="0" w:lastColumn="0" w:noHBand="0" w:noVBand="0"/>
      </w:tblPr>
      <w:tblGrid>
        <w:gridCol w:w="3236"/>
        <w:gridCol w:w="6372"/>
      </w:tblGrid>
      <w:tr w:rsidR="000B4C49" w14:paraId="5D489BCD" w14:textId="77777777">
        <w:tc>
          <w:tcPr>
            <w:tcW w:w="3236" w:type="dxa"/>
            <w:tcBorders>
              <w:top w:val="single" w:sz="1" w:space="0" w:color="000000"/>
              <w:left w:val="single" w:sz="1" w:space="0" w:color="000000"/>
              <w:bottom w:val="single" w:sz="1" w:space="0" w:color="000000"/>
            </w:tcBorders>
            <w:shd w:val="clear" w:color="auto" w:fill="auto"/>
          </w:tcPr>
          <w:p w14:paraId="5E672D76" w14:textId="77777777" w:rsidR="000B4C49" w:rsidRDefault="000B4C49">
            <w:pPr>
              <w:pStyle w:val="Zawartotabeli"/>
              <w:jc w:val="center"/>
            </w:pPr>
            <w:r>
              <w:rPr>
                <w:rFonts w:ascii="Times New Roman" w:hAnsi="Times New Roman" w:cs="Times New Roman"/>
                <w:b/>
                <w:bCs/>
              </w:rPr>
              <w:t>Imię nazwisko</w:t>
            </w:r>
          </w:p>
        </w:tc>
        <w:tc>
          <w:tcPr>
            <w:tcW w:w="6372" w:type="dxa"/>
            <w:tcBorders>
              <w:top w:val="single" w:sz="1" w:space="0" w:color="000000"/>
              <w:left w:val="single" w:sz="1" w:space="0" w:color="000000"/>
              <w:bottom w:val="single" w:sz="1" w:space="0" w:color="000000"/>
              <w:right w:val="single" w:sz="1" w:space="0" w:color="000000"/>
            </w:tcBorders>
            <w:shd w:val="clear" w:color="auto" w:fill="auto"/>
          </w:tcPr>
          <w:p w14:paraId="3747EC7F" w14:textId="77777777" w:rsidR="000B4C49" w:rsidRDefault="000B4C49">
            <w:pPr>
              <w:pStyle w:val="Zawartotabeli"/>
              <w:snapToGrid w:val="0"/>
              <w:rPr>
                <w:rFonts w:ascii="Times New Roman" w:hAnsi="Times New Roman" w:cs="Times New Roman"/>
              </w:rPr>
            </w:pPr>
          </w:p>
        </w:tc>
      </w:tr>
      <w:tr w:rsidR="000B4C49" w14:paraId="716C8B9A" w14:textId="77777777">
        <w:tc>
          <w:tcPr>
            <w:tcW w:w="3236" w:type="dxa"/>
            <w:tcBorders>
              <w:left w:val="single" w:sz="1" w:space="0" w:color="000000"/>
              <w:bottom w:val="single" w:sz="1" w:space="0" w:color="000000"/>
            </w:tcBorders>
            <w:shd w:val="clear" w:color="auto" w:fill="auto"/>
          </w:tcPr>
          <w:p w14:paraId="458DF53E" w14:textId="77777777" w:rsidR="000B4C49" w:rsidRDefault="000B4C49">
            <w:pPr>
              <w:pStyle w:val="Zawartotabeli"/>
              <w:jc w:val="center"/>
            </w:pPr>
            <w:r>
              <w:rPr>
                <w:rFonts w:ascii="Times New Roman" w:hAnsi="Times New Roman" w:cs="Times New Roman"/>
                <w:b/>
                <w:bCs/>
              </w:rPr>
              <w:t>Data urodzenia</w:t>
            </w:r>
          </w:p>
        </w:tc>
        <w:tc>
          <w:tcPr>
            <w:tcW w:w="6372" w:type="dxa"/>
            <w:tcBorders>
              <w:left w:val="single" w:sz="1" w:space="0" w:color="000000"/>
              <w:bottom w:val="single" w:sz="1" w:space="0" w:color="000000"/>
              <w:right w:val="single" w:sz="1" w:space="0" w:color="000000"/>
            </w:tcBorders>
            <w:shd w:val="clear" w:color="auto" w:fill="auto"/>
          </w:tcPr>
          <w:p w14:paraId="72062955" w14:textId="77777777" w:rsidR="000B4C49" w:rsidRDefault="000B4C49">
            <w:pPr>
              <w:pStyle w:val="Zawartotabeli"/>
              <w:snapToGrid w:val="0"/>
              <w:rPr>
                <w:rFonts w:ascii="Times New Roman" w:hAnsi="Times New Roman" w:cs="Times New Roman"/>
              </w:rPr>
            </w:pPr>
          </w:p>
        </w:tc>
      </w:tr>
      <w:tr w:rsidR="000B4C49" w14:paraId="10171B05" w14:textId="77777777">
        <w:tc>
          <w:tcPr>
            <w:tcW w:w="3236" w:type="dxa"/>
            <w:tcBorders>
              <w:left w:val="single" w:sz="1" w:space="0" w:color="000000"/>
              <w:bottom w:val="single" w:sz="1" w:space="0" w:color="000000"/>
            </w:tcBorders>
            <w:shd w:val="clear" w:color="auto" w:fill="auto"/>
          </w:tcPr>
          <w:p w14:paraId="6C34782C" w14:textId="77777777" w:rsidR="000B4C49" w:rsidRDefault="000B4C49">
            <w:pPr>
              <w:pStyle w:val="Zawartotabeli"/>
              <w:jc w:val="center"/>
            </w:pPr>
            <w:r>
              <w:rPr>
                <w:rFonts w:ascii="Times New Roman" w:hAnsi="Times New Roman" w:cs="Times New Roman"/>
                <w:b/>
                <w:bCs/>
              </w:rPr>
              <w:t>PESEL</w:t>
            </w:r>
          </w:p>
        </w:tc>
        <w:tc>
          <w:tcPr>
            <w:tcW w:w="6372" w:type="dxa"/>
            <w:tcBorders>
              <w:left w:val="single" w:sz="1" w:space="0" w:color="000000"/>
              <w:bottom w:val="single" w:sz="1" w:space="0" w:color="000000"/>
              <w:right w:val="single" w:sz="1" w:space="0" w:color="000000"/>
            </w:tcBorders>
            <w:shd w:val="clear" w:color="auto" w:fill="auto"/>
          </w:tcPr>
          <w:p w14:paraId="33F3191C" w14:textId="77777777" w:rsidR="000B4C49" w:rsidRDefault="000B4C49">
            <w:pPr>
              <w:pStyle w:val="Zawartotabeli"/>
              <w:snapToGrid w:val="0"/>
              <w:rPr>
                <w:rFonts w:ascii="Times New Roman" w:hAnsi="Times New Roman" w:cs="Times New Roman"/>
              </w:rPr>
            </w:pPr>
          </w:p>
        </w:tc>
      </w:tr>
      <w:tr w:rsidR="000B4C49" w14:paraId="0A0B2871" w14:textId="77777777">
        <w:tc>
          <w:tcPr>
            <w:tcW w:w="3236" w:type="dxa"/>
            <w:tcBorders>
              <w:left w:val="single" w:sz="1" w:space="0" w:color="000000"/>
              <w:bottom w:val="single" w:sz="1" w:space="0" w:color="000000"/>
            </w:tcBorders>
            <w:shd w:val="clear" w:color="auto" w:fill="auto"/>
          </w:tcPr>
          <w:p w14:paraId="61744C1B" w14:textId="77777777" w:rsidR="000B4C49" w:rsidRDefault="000B4C49">
            <w:pPr>
              <w:pStyle w:val="Zawartotabeli"/>
              <w:jc w:val="center"/>
            </w:pPr>
            <w:r>
              <w:rPr>
                <w:rFonts w:ascii="Times New Roman" w:hAnsi="Times New Roman" w:cs="Times New Roman"/>
                <w:b/>
                <w:bCs/>
              </w:rPr>
              <w:t>Pełna nazwa szkoły</w:t>
            </w:r>
          </w:p>
        </w:tc>
        <w:tc>
          <w:tcPr>
            <w:tcW w:w="6372" w:type="dxa"/>
            <w:tcBorders>
              <w:left w:val="single" w:sz="1" w:space="0" w:color="000000"/>
              <w:bottom w:val="single" w:sz="1" w:space="0" w:color="000000"/>
              <w:right w:val="single" w:sz="1" w:space="0" w:color="000000"/>
            </w:tcBorders>
            <w:shd w:val="clear" w:color="auto" w:fill="auto"/>
          </w:tcPr>
          <w:p w14:paraId="459897FA" w14:textId="77777777" w:rsidR="000B4C49" w:rsidRDefault="000B4C49">
            <w:pPr>
              <w:pStyle w:val="Zawartotabeli"/>
              <w:snapToGrid w:val="0"/>
              <w:rPr>
                <w:rFonts w:ascii="Times New Roman" w:hAnsi="Times New Roman" w:cs="Times New Roman"/>
              </w:rPr>
            </w:pPr>
          </w:p>
        </w:tc>
      </w:tr>
      <w:tr w:rsidR="000B4C49" w14:paraId="1CFAA52F" w14:textId="77777777">
        <w:tc>
          <w:tcPr>
            <w:tcW w:w="3236" w:type="dxa"/>
            <w:tcBorders>
              <w:left w:val="single" w:sz="1" w:space="0" w:color="000000"/>
              <w:bottom w:val="single" w:sz="1" w:space="0" w:color="000000"/>
            </w:tcBorders>
            <w:shd w:val="clear" w:color="auto" w:fill="auto"/>
          </w:tcPr>
          <w:p w14:paraId="691B29A0" w14:textId="77777777" w:rsidR="000B4C49" w:rsidRDefault="000B4C49">
            <w:pPr>
              <w:jc w:val="center"/>
            </w:pPr>
            <w:r>
              <w:rPr>
                <w:rFonts w:ascii="Times New Roman" w:hAnsi="Times New Roman" w:cs="Times New Roman"/>
                <w:b/>
                <w:bCs/>
                <w:sz w:val="16"/>
                <w:szCs w:val="16"/>
              </w:rPr>
              <w:t>Klasa w roku szkolnym</w:t>
            </w:r>
            <w:r>
              <w:rPr>
                <w:rFonts w:ascii="Times New Roman" w:hAnsi="Times New Roman" w:cs="Times New Roman"/>
                <w:b/>
                <w:bCs/>
              </w:rPr>
              <w:t xml:space="preserve"> …………/………</w:t>
            </w:r>
          </w:p>
        </w:tc>
        <w:tc>
          <w:tcPr>
            <w:tcW w:w="6372" w:type="dxa"/>
            <w:tcBorders>
              <w:left w:val="single" w:sz="1" w:space="0" w:color="000000"/>
              <w:bottom w:val="single" w:sz="1" w:space="0" w:color="000000"/>
              <w:right w:val="single" w:sz="1" w:space="0" w:color="000000"/>
            </w:tcBorders>
            <w:shd w:val="clear" w:color="auto" w:fill="auto"/>
          </w:tcPr>
          <w:p w14:paraId="5218D044" w14:textId="77777777" w:rsidR="000B4C49" w:rsidRDefault="000B4C49">
            <w:pPr>
              <w:pStyle w:val="Zawartotabeli"/>
              <w:snapToGrid w:val="0"/>
              <w:rPr>
                <w:rFonts w:ascii="Times New Roman" w:hAnsi="Times New Roman" w:cs="Times New Roman"/>
              </w:rPr>
            </w:pPr>
          </w:p>
        </w:tc>
      </w:tr>
      <w:tr w:rsidR="000B4C49" w14:paraId="03687DCD" w14:textId="77777777">
        <w:trPr>
          <w:trHeight w:val="1390"/>
        </w:trPr>
        <w:tc>
          <w:tcPr>
            <w:tcW w:w="3236" w:type="dxa"/>
            <w:tcBorders>
              <w:left w:val="single" w:sz="1" w:space="0" w:color="000000"/>
              <w:bottom w:val="single" w:sz="1" w:space="0" w:color="000000"/>
            </w:tcBorders>
            <w:shd w:val="clear" w:color="auto" w:fill="auto"/>
          </w:tcPr>
          <w:p w14:paraId="569FC5CD" w14:textId="77777777" w:rsidR="000B4C49" w:rsidRDefault="000B4C49">
            <w:pPr>
              <w:jc w:val="center"/>
            </w:pPr>
            <w:r>
              <w:rPr>
                <w:rFonts w:ascii="Times New Roman" w:hAnsi="Times New Roman" w:cs="Times New Roman"/>
                <w:b/>
              </w:rPr>
              <w:t>Typ szkoły</w:t>
            </w:r>
          </w:p>
        </w:tc>
        <w:tc>
          <w:tcPr>
            <w:tcW w:w="6372" w:type="dxa"/>
            <w:tcBorders>
              <w:left w:val="single" w:sz="1" w:space="0" w:color="000000"/>
              <w:bottom w:val="single" w:sz="1" w:space="0" w:color="000000"/>
              <w:right w:val="single" w:sz="1" w:space="0" w:color="000000"/>
            </w:tcBorders>
            <w:shd w:val="clear" w:color="auto" w:fill="auto"/>
          </w:tcPr>
          <w:p w14:paraId="4A743F7C" w14:textId="4738D03D" w:rsidR="000B4C49" w:rsidRDefault="002B04B2">
            <w:pPr>
              <w:spacing w:line="276" w:lineRule="auto"/>
            </w:pPr>
            <w:r>
              <w:rPr>
                <w:noProof/>
              </w:rPr>
              <mc:AlternateContent>
                <mc:Choice Requires="wps">
                  <w:drawing>
                    <wp:anchor distT="0" distB="0" distL="114300" distR="114300" simplePos="0" relativeHeight="251638272" behindDoc="0" locked="0" layoutInCell="1" allowOverlap="1" wp14:anchorId="184DD751" wp14:editId="0F22DB04">
                      <wp:simplePos x="0" y="0"/>
                      <wp:positionH relativeFrom="column">
                        <wp:posOffset>69850</wp:posOffset>
                      </wp:positionH>
                      <wp:positionV relativeFrom="paragraph">
                        <wp:posOffset>15240</wp:posOffset>
                      </wp:positionV>
                      <wp:extent cx="177165" cy="156210"/>
                      <wp:effectExtent l="6350" t="9525" r="6985" b="5715"/>
                      <wp:wrapNone/>
                      <wp:docPr id="86"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A154D55" id="Kształt6" o:spid="_x0000_s1026" style="position:absolute;margin-left:5.5pt;margin-top:1.2pt;width:13.95pt;height:12.3pt;z-index:2516382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" fillcolor="#729fcf" strokecolor="#3465a4" strokeweight=".26mm">
                      <v:stroke joinstyle="round"/>
                    </v:rect>
                  </w:pict>
                </mc:Fallback>
              </mc:AlternateContent>
            </w:r>
            <w:r>
              <w:rPr>
                <w:noProof/>
              </w:rPr>
              <mc:AlternateContent>
                <mc:Choice Requires="wps">
                  <w:drawing>
                    <wp:anchor distT="0" distB="0" distL="114300" distR="114300" simplePos="0" relativeHeight="251642368" behindDoc="0" locked="0" layoutInCell="1" allowOverlap="1" wp14:anchorId="7D4A01C8" wp14:editId="18BA1D78">
                      <wp:simplePos x="0" y="0"/>
                      <wp:positionH relativeFrom="column">
                        <wp:posOffset>2055495</wp:posOffset>
                      </wp:positionH>
                      <wp:positionV relativeFrom="paragraph">
                        <wp:posOffset>13970</wp:posOffset>
                      </wp:positionV>
                      <wp:extent cx="177165" cy="156210"/>
                      <wp:effectExtent l="10795" t="8255" r="12065" b="6985"/>
                      <wp:wrapNone/>
                      <wp:docPr id="85"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6F2EFCA" id="Kształt6" o:spid="_x0000_s1026" style="position:absolute;margin-left:161.85pt;margin-top:1.1pt;width:13.95pt;height:12.3pt;z-index:2516423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GmbgId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Szkoła podstawowa                   Liceum Ogólnokształcące</w:t>
            </w:r>
          </w:p>
          <w:p w14:paraId="68B4551B" w14:textId="77777777" w:rsidR="000B4C49" w:rsidRDefault="000B4C49">
            <w:pPr>
              <w:spacing w:line="276" w:lineRule="auto"/>
            </w:pPr>
          </w:p>
          <w:p w14:paraId="6931DD93" w14:textId="44A52B57" w:rsidR="000B4C49" w:rsidRDefault="002B04B2">
            <w:pPr>
              <w:spacing w:line="276" w:lineRule="auto"/>
            </w:pPr>
            <w:r>
              <w:rPr>
                <w:noProof/>
              </w:rPr>
              <mc:AlternateContent>
                <mc:Choice Requires="wps">
                  <w:drawing>
                    <wp:anchor distT="0" distB="0" distL="114300" distR="114300" simplePos="0" relativeHeight="251640320" behindDoc="0" locked="0" layoutInCell="1" allowOverlap="1" wp14:anchorId="1B33612D" wp14:editId="0C30BBE6">
                      <wp:simplePos x="0" y="0"/>
                      <wp:positionH relativeFrom="column">
                        <wp:posOffset>62230</wp:posOffset>
                      </wp:positionH>
                      <wp:positionV relativeFrom="paragraph">
                        <wp:posOffset>635</wp:posOffset>
                      </wp:positionV>
                      <wp:extent cx="177165" cy="156210"/>
                      <wp:effectExtent l="8255" t="7620" r="5080" b="7620"/>
                      <wp:wrapNone/>
                      <wp:docPr id="84"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FF4BB9B" id="Kształt6" o:spid="_x0000_s1026" style="position:absolute;margin-left:4.9pt;margin-top:.05pt;width:13.95pt;height:12.3pt;z-index:2516403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Pr>
                <w:noProof/>
              </w:rPr>
              <mc:AlternateContent>
                <mc:Choice Requires="wps">
                  <w:drawing>
                    <wp:anchor distT="0" distB="0" distL="114300" distR="114300" simplePos="0" relativeHeight="251643392" behindDoc="0" locked="0" layoutInCell="1" allowOverlap="1" wp14:anchorId="1D23B738" wp14:editId="5FFAA8B1">
                      <wp:simplePos x="0" y="0"/>
                      <wp:positionH relativeFrom="column">
                        <wp:posOffset>2068830</wp:posOffset>
                      </wp:positionH>
                      <wp:positionV relativeFrom="paragraph">
                        <wp:posOffset>13970</wp:posOffset>
                      </wp:positionV>
                      <wp:extent cx="177165" cy="156210"/>
                      <wp:effectExtent l="5080" t="11430" r="8255" b="13335"/>
                      <wp:wrapNone/>
                      <wp:docPr id="83"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7DC159D" id="Kształt6" o:spid="_x0000_s1026" style="position:absolute;margin-left:162.9pt;margin-top:1.1pt;width:13.95pt;height:12.3pt;z-index:2516433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lm3x6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Technikum                                 B</w:t>
            </w:r>
            <w:r w:rsidR="000B4C49">
              <w:rPr>
                <w:rStyle w:val="Uwydatnienie"/>
                <w:rFonts w:ascii="Times New Roman" w:hAnsi="Times New Roman" w:cs="Times New Roman"/>
                <w:b/>
                <w:bCs/>
                <w:i w:val="0"/>
                <w:iCs w:val="0"/>
                <w:color w:val="000000"/>
              </w:rPr>
              <w:t>ranżowa szkoła I stopnia</w:t>
            </w:r>
            <w:r w:rsidR="000B4C49">
              <w:rPr>
                <w:rFonts w:ascii="Times New Roman" w:hAnsi="Times New Roman" w:cs="Times New Roman"/>
                <w:b/>
                <w:bCs/>
              </w:rPr>
              <w:t xml:space="preserve">  </w:t>
            </w:r>
          </w:p>
          <w:p w14:paraId="390E3867" w14:textId="77777777" w:rsidR="000B4C49" w:rsidRDefault="000B4C49">
            <w:pPr>
              <w:spacing w:line="276" w:lineRule="auto"/>
            </w:pPr>
            <w:r>
              <w:rPr>
                <w:rFonts w:ascii="Times New Roman" w:eastAsia="Times New Roman" w:hAnsi="Times New Roman" w:cs="Times New Roman"/>
                <w:b/>
                <w:bCs/>
              </w:rPr>
              <w:t xml:space="preserve">                                  </w:t>
            </w:r>
          </w:p>
          <w:p w14:paraId="7196A5C0" w14:textId="56387F87" w:rsidR="000B4C49" w:rsidRDefault="002B04B2">
            <w:pPr>
              <w:spacing w:line="276" w:lineRule="auto"/>
            </w:pPr>
            <w:r>
              <w:rPr>
                <w:noProof/>
              </w:rPr>
              <mc:AlternateContent>
                <mc:Choice Requires="wps">
                  <w:drawing>
                    <wp:anchor distT="0" distB="0" distL="114300" distR="114300" simplePos="0" relativeHeight="251639296" behindDoc="0" locked="0" layoutInCell="1" allowOverlap="1" wp14:anchorId="7E3897D6" wp14:editId="4FF07154">
                      <wp:simplePos x="0" y="0"/>
                      <wp:positionH relativeFrom="column">
                        <wp:posOffset>62230</wp:posOffset>
                      </wp:positionH>
                      <wp:positionV relativeFrom="paragraph">
                        <wp:posOffset>635</wp:posOffset>
                      </wp:positionV>
                      <wp:extent cx="177165" cy="156210"/>
                      <wp:effectExtent l="8255" t="10795" r="5080" b="13970"/>
                      <wp:wrapNone/>
                      <wp:docPr id="82"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14AC87B" id="Kształt6" o:spid="_x0000_s1026" style="position:absolute;margin-left:4.9pt;margin-top:.05pt;width:13.95pt;height:12.3pt;z-index:2516392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w:t>
            </w:r>
            <w:r w:rsidR="000B4C49">
              <w:rPr>
                <w:rStyle w:val="Uwydatnienie"/>
                <w:rFonts w:ascii="Times New Roman" w:hAnsi="Times New Roman" w:cs="Times New Roman"/>
                <w:b/>
                <w:bCs/>
                <w:i w:val="0"/>
                <w:iCs w:val="0"/>
                <w:color w:val="000000"/>
              </w:rPr>
              <w:t>zkoła Specjalistyczna przysposabiającą do pracy</w:t>
            </w:r>
            <w:r w:rsidR="000B4C49">
              <w:rPr>
                <w:rFonts w:ascii="Times New Roman" w:hAnsi="Times New Roman" w:cs="Times New Roman"/>
                <w:b/>
                <w:bCs/>
              </w:rPr>
              <w:t xml:space="preserve">   </w:t>
            </w:r>
          </w:p>
          <w:p w14:paraId="3B61AAE4" w14:textId="77777777" w:rsidR="000B4C49" w:rsidRDefault="000B4C49">
            <w:pPr>
              <w:spacing w:line="276" w:lineRule="auto"/>
            </w:pPr>
          </w:p>
          <w:p w14:paraId="2CE5B549" w14:textId="79D312E1" w:rsidR="000B4C49" w:rsidRDefault="002B04B2">
            <w:pPr>
              <w:spacing w:line="276" w:lineRule="auto"/>
            </w:pPr>
            <w:r>
              <w:rPr>
                <w:noProof/>
              </w:rPr>
              <mc:AlternateContent>
                <mc:Choice Requires="wps">
                  <w:drawing>
                    <wp:anchor distT="0" distB="0" distL="114300" distR="114300" simplePos="0" relativeHeight="251641344" behindDoc="0" locked="0" layoutInCell="1" allowOverlap="1" wp14:anchorId="5C25EB4B" wp14:editId="568650B5">
                      <wp:simplePos x="0" y="0"/>
                      <wp:positionH relativeFrom="column">
                        <wp:posOffset>62230</wp:posOffset>
                      </wp:positionH>
                      <wp:positionV relativeFrom="paragraph">
                        <wp:posOffset>-12700</wp:posOffset>
                      </wp:positionV>
                      <wp:extent cx="177165" cy="156210"/>
                      <wp:effectExtent l="8255" t="10160" r="5080" b="5080"/>
                      <wp:wrapNone/>
                      <wp:docPr id="81"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86D7368" id="Kształt6" o:spid="_x0000_s1026" style="position:absolute;margin-left:4.9pt;margin-top:-1pt;width:13.95pt;height:12.3pt;z-index:2516413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" fillcolor="#729fcf" strokecolor="#3465a4" strokeweight=".26mm">
                      <v:stroke joinstyle="round"/>
                    </v:rect>
                  </w:pict>
                </mc:Fallback>
              </mc:AlternateContent>
            </w:r>
            <w:r>
              <w:rPr>
                <w:noProof/>
              </w:rPr>
              <mc:AlternateContent>
                <mc:Choice Requires="wps">
                  <w:drawing>
                    <wp:anchor distT="0" distB="0" distL="114300" distR="114300" simplePos="0" relativeHeight="251644416" behindDoc="0" locked="0" layoutInCell="1" allowOverlap="1" wp14:anchorId="35C09482" wp14:editId="01452267">
                      <wp:simplePos x="0" y="0"/>
                      <wp:positionH relativeFrom="column">
                        <wp:posOffset>2088515</wp:posOffset>
                      </wp:positionH>
                      <wp:positionV relativeFrom="paragraph">
                        <wp:posOffset>13970</wp:posOffset>
                      </wp:positionV>
                      <wp:extent cx="177165" cy="156210"/>
                      <wp:effectExtent l="5715" t="8255" r="7620" b="6985"/>
                      <wp:wrapNone/>
                      <wp:docPr id="80"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3457180" id="Kształt6" o:spid="_x0000_s1026" style="position:absolute;margin-left:164.45pt;margin-top:1.1pt;width:13.95pt;height:12.3pt;z-index:2516444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B</w:t>
            </w:r>
            <w:r w:rsidR="000B4C49">
              <w:rPr>
                <w:rStyle w:val="Uwydatnienie"/>
                <w:rFonts w:ascii="Times New Roman" w:hAnsi="Times New Roman" w:cs="Times New Roman"/>
                <w:b/>
                <w:bCs/>
                <w:i w:val="0"/>
                <w:iCs w:val="0"/>
                <w:color w:val="000000"/>
              </w:rPr>
              <w:t>ranżowa szkoła II stopnia       Szkoła policealna</w:t>
            </w:r>
            <w:r w:rsidR="000B4C49">
              <w:rPr>
                <w:rFonts w:ascii="Times New Roman" w:hAnsi="Times New Roman" w:cs="Times New Roman"/>
                <w:b/>
                <w:bCs/>
              </w:rPr>
              <w:br/>
              <w:t xml:space="preserve">    </w:t>
            </w:r>
            <w:r w:rsidR="000B4C49">
              <w:rPr>
                <w:rStyle w:val="Uwydatnienie"/>
                <w:rFonts w:ascii="Times New Roman" w:hAnsi="Times New Roman" w:cs="Times New Roman"/>
                <w:b/>
                <w:bCs/>
                <w:i w:val="0"/>
                <w:iCs w:val="0"/>
                <w:color w:val="000000"/>
              </w:rPr>
              <w:t xml:space="preserve">                 </w:t>
            </w:r>
          </w:p>
        </w:tc>
      </w:tr>
    </w:tbl>
    <w:p w14:paraId="5AAED180" w14:textId="77777777" w:rsidR="00BB0435" w:rsidRDefault="000B4C49">
      <w:pPr>
        <w:spacing w:after="200" w:line="600" w:lineRule="auto"/>
        <w:ind w:right="454"/>
        <w:contextualSpacing/>
        <w:rPr>
          <w:rFonts w:ascii="Times New Roman" w:hAnsi="Times New Roman" w:cs="Times New Roman"/>
          <w:b/>
          <w:sz w:val="20"/>
          <w:szCs w:val="20"/>
        </w:rPr>
      </w:pPr>
      <w:r>
        <w:rPr>
          <w:rFonts w:ascii="Times New Roman" w:hAnsi="Times New Roman" w:cs="Times New Roman"/>
          <w:b/>
          <w:sz w:val="20"/>
          <w:szCs w:val="20"/>
        </w:rPr>
        <w:tab/>
      </w:r>
    </w:p>
    <w:p w14:paraId="7FA805E5" w14:textId="77777777" w:rsidR="000B4C49" w:rsidRDefault="000B4C49">
      <w:pPr>
        <w:spacing w:after="200" w:line="600" w:lineRule="auto"/>
        <w:ind w:right="454"/>
        <w:contextualSpacing/>
      </w:pPr>
      <w:r>
        <w:rPr>
          <w:rFonts w:ascii="Times New Roman" w:hAnsi="Times New Roman" w:cs="Times New Roman"/>
          <w:b/>
          <w:sz w:val="20"/>
          <w:szCs w:val="20"/>
        </w:rPr>
        <w:lastRenderedPageBreak/>
        <w:t>2.</w:t>
      </w:r>
    </w:p>
    <w:tbl>
      <w:tblPr>
        <w:tblW w:w="0" w:type="auto"/>
        <w:tblInd w:w="105" w:type="dxa"/>
        <w:tblLayout w:type="fixed"/>
        <w:tblCellMar>
          <w:top w:w="55" w:type="dxa"/>
          <w:left w:w="55" w:type="dxa"/>
          <w:bottom w:w="55" w:type="dxa"/>
          <w:right w:w="55" w:type="dxa"/>
        </w:tblCellMar>
        <w:tblLook w:val="0000" w:firstRow="0" w:lastRow="0" w:firstColumn="0" w:lastColumn="0" w:noHBand="0" w:noVBand="0"/>
      </w:tblPr>
      <w:tblGrid>
        <w:gridCol w:w="3236"/>
        <w:gridCol w:w="6372"/>
      </w:tblGrid>
      <w:tr w:rsidR="000B4C49" w14:paraId="2FBA1B0F" w14:textId="77777777">
        <w:tc>
          <w:tcPr>
            <w:tcW w:w="3236" w:type="dxa"/>
            <w:tcBorders>
              <w:top w:val="single" w:sz="1" w:space="0" w:color="000000"/>
              <w:left w:val="single" w:sz="1" w:space="0" w:color="000000"/>
              <w:bottom w:val="single" w:sz="1" w:space="0" w:color="000000"/>
            </w:tcBorders>
            <w:shd w:val="clear" w:color="auto" w:fill="auto"/>
          </w:tcPr>
          <w:p w14:paraId="6BF71FB2" w14:textId="77777777" w:rsidR="000B4C49" w:rsidRDefault="000B4C49">
            <w:pPr>
              <w:pStyle w:val="Zawartotabeli"/>
              <w:jc w:val="center"/>
            </w:pPr>
            <w:r>
              <w:rPr>
                <w:rFonts w:ascii="Times New Roman" w:hAnsi="Times New Roman" w:cs="Times New Roman"/>
                <w:b/>
                <w:bCs/>
              </w:rPr>
              <w:t>Imię nazwisko</w:t>
            </w:r>
          </w:p>
        </w:tc>
        <w:tc>
          <w:tcPr>
            <w:tcW w:w="6372" w:type="dxa"/>
            <w:tcBorders>
              <w:top w:val="single" w:sz="1" w:space="0" w:color="000000"/>
              <w:left w:val="single" w:sz="1" w:space="0" w:color="000000"/>
              <w:bottom w:val="single" w:sz="1" w:space="0" w:color="000000"/>
              <w:right w:val="single" w:sz="1" w:space="0" w:color="000000"/>
            </w:tcBorders>
            <w:shd w:val="clear" w:color="auto" w:fill="auto"/>
          </w:tcPr>
          <w:p w14:paraId="0287D319" w14:textId="77777777" w:rsidR="000B4C49" w:rsidRDefault="000B4C49">
            <w:pPr>
              <w:pStyle w:val="Zawartotabeli"/>
              <w:snapToGrid w:val="0"/>
              <w:rPr>
                <w:rFonts w:ascii="Times New Roman" w:hAnsi="Times New Roman" w:cs="Times New Roman"/>
              </w:rPr>
            </w:pPr>
          </w:p>
        </w:tc>
      </w:tr>
      <w:tr w:rsidR="000B4C49" w14:paraId="330D2FBF" w14:textId="77777777">
        <w:tc>
          <w:tcPr>
            <w:tcW w:w="3236" w:type="dxa"/>
            <w:tcBorders>
              <w:left w:val="single" w:sz="1" w:space="0" w:color="000000"/>
              <w:bottom w:val="single" w:sz="1" w:space="0" w:color="000000"/>
            </w:tcBorders>
            <w:shd w:val="clear" w:color="auto" w:fill="auto"/>
          </w:tcPr>
          <w:p w14:paraId="11ACD20A" w14:textId="77777777" w:rsidR="000B4C49" w:rsidRDefault="000B4C49">
            <w:pPr>
              <w:pStyle w:val="Zawartotabeli"/>
              <w:jc w:val="center"/>
            </w:pPr>
            <w:r>
              <w:rPr>
                <w:rFonts w:ascii="Times New Roman" w:hAnsi="Times New Roman" w:cs="Times New Roman"/>
                <w:b/>
                <w:bCs/>
              </w:rPr>
              <w:t>Data urodzenia</w:t>
            </w:r>
          </w:p>
        </w:tc>
        <w:tc>
          <w:tcPr>
            <w:tcW w:w="6372" w:type="dxa"/>
            <w:tcBorders>
              <w:left w:val="single" w:sz="1" w:space="0" w:color="000000"/>
              <w:bottom w:val="single" w:sz="1" w:space="0" w:color="000000"/>
              <w:right w:val="single" w:sz="1" w:space="0" w:color="000000"/>
            </w:tcBorders>
            <w:shd w:val="clear" w:color="auto" w:fill="auto"/>
          </w:tcPr>
          <w:p w14:paraId="2E028DF8" w14:textId="77777777" w:rsidR="000B4C49" w:rsidRDefault="000B4C49">
            <w:pPr>
              <w:pStyle w:val="Zawartotabeli"/>
              <w:snapToGrid w:val="0"/>
              <w:rPr>
                <w:rFonts w:ascii="Times New Roman" w:hAnsi="Times New Roman" w:cs="Times New Roman"/>
              </w:rPr>
            </w:pPr>
          </w:p>
        </w:tc>
      </w:tr>
      <w:tr w:rsidR="000B4C49" w14:paraId="55900095" w14:textId="77777777">
        <w:tc>
          <w:tcPr>
            <w:tcW w:w="3236" w:type="dxa"/>
            <w:tcBorders>
              <w:left w:val="single" w:sz="1" w:space="0" w:color="000000"/>
              <w:bottom w:val="single" w:sz="1" w:space="0" w:color="000000"/>
            </w:tcBorders>
            <w:shd w:val="clear" w:color="auto" w:fill="auto"/>
          </w:tcPr>
          <w:p w14:paraId="1BED8543" w14:textId="77777777" w:rsidR="000B4C49" w:rsidRDefault="000B4C49">
            <w:pPr>
              <w:pStyle w:val="Zawartotabeli"/>
              <w:jc w:val="center"/>
            </w:pPr>
            <w:r>
              <w:rPr>
                <w:rFonts w:ascii="Times New Roman" w:hAnsi="Times New Roman" w:cs="Times New Roman"/>
                <w:b/>
                <w:bCs/>
              </w:rPr>
              <w:t>PESEL</w:t>
            </w:r>
          </w:p>
        </w:tc>
        <w:tc>
          <w:tcPr>
            <w:tcW w:w="6372" w:type="dxa"/>
            <w:tcBorders>
              <w:left w:val="single" w:sz="1" w:space="0" w:color="000000"/>
              <w:bottom w:val="single" w:sz="1" w:space="0" w:color="000000"/>
              <w:right w:val="single" w:sz="1" w:space="0" w:color="000000"/>
            </w:tcBorders>
            <w:shd w:val="clear" w:color="auto" w:fill="auto"/>
          </w:tcPr>
          <w:p w14:paraId="021E0AC6" w14:textId="77777777" w:rsidR="000B4C49" w:rsidRDefault="000B4C49">
            <w:pPr>
              <w:pStyle w:val="Zawartotabeli"/>
              <w:snapToGrid w:val="0"/>
              <w:rPr>
                <w:rFonts w:ascii="Times New Roman" w:hAnsi="Times New Roman" w:cs="Times New Roman"/>
              </w:rPr>
            </w:pPr>
          </w:p>
        </w:tc>
      </w:tr>
      <w:tr w:rsidR="000B4C49" w14:paraId="6AF988B2" w14:textId="77777777">
        <w:tc>
          <w:tcPr>
            <w:tcW w:w="3236" w:type="dxa"/>
            <w:tcBorders>
              <w:left w:val="single" w:sz="1" w:space="0" w:color="000000"/>
              <w:bottom w:val="single" w:sz="1" w:space="0" w:color="000000"/>
            </w:tcBorders>
            <w:shd w:val="clear" w:color="auto" w:fill="auto"/>
          </w:tcPr>
          <w:p w14:paraId="107325E2" w14:textId="77777777" w:rsidR="000B4C49" w:rsidRDefault="000B4C49">
            <w:pPr>
              <w:pStyle w:val="Zawartotabeli"/>
              <w:jc w:val="center"/>
            </w:pPr>
            <w:r>
              <w:rPr>
                <w:rFonts w:ascii="Times New Roman" w:hAnsi="Times New Roman" w:cs="Times New Roman"/>
                <w:b/>
                <w:bCs/>
              </w:rPr>
              <w:t>Pełna nazwa szkoły</w:t>
            </w:r>
          </w:p>
        </w:tc>
        <w:tc>
          <w:tcPr>
            <w:tcW w:w="6372" w:type="dxa"/>
            <w:tcBorders>
              <w:left w:val="single" w:sz="1" w:space="0" w:color="000000"/>
              <w:bottom w:val="single" w:sz="1" w:space="0" w:color="000000"/>
              <w:right w:val="single" w:sz="1" w:space="0" w:color="000000"/>
            </w:tcBorders>
            <w:shd w:val="clear" w:color="auto" w:fill="auto"/>
          </w:tcPr>
          <w:p w14:paraId="2C80F9BD" w14:textId="77777777" w:rsidR="000B4C49" w:rsidRDefault="000B4C49">
            <w:pPr>
              <w:pStyle w:val="Zawartotabeli"/>
              <w:snapToGrid w:val="0"/>
              <w:rPr>
                <w:rFonts w:ascii="Times New Roman" w:hAnsi="Times New Roman" w:cs="Times New Roman"/>
              </w:rPr>
            </w:pPr>
          </w:p>
        </w:tc>
      </w:tr>
      <w:tr w:rsidR="000B4C49" w14:paraId="4C108FDB" w14:textId="77777777">
        <w:tc>
          <w:tcPr>
            <w:tcW w:w="3236" w:type="dxa"/>
            <w:tcBorders>
              <w:left w:val="single" w:sz="1" w:space="0" w:color="000000"/>
              <w:bottom w:val="single" w:sz="1" w:space="0" w:color="000000"/>
            </w:tcBorders>
            <w:shd w:val="clear" w:color="auto" w:fill="auto"/>
          </w:tcPr>
          <w:p w14:paraId="01FE07FC" w14:textId="77777777" w:rsidR="000B4C49" w:rsidRDefault="000B4C49">
            <w:pPr>
              <w:jc w:val="center"/>
            </w:pPr>
            <w:r>
              <w:rPr>
                <w:rFonts w:ascii="Times New Roman" w:hAnsi="Times New Roman" w:cs="Times New Roman"/>
                <w:b/>
                <w:bCs/>
                <w:sz w:val="16"/>
                <w:szCs w:val="16"/>
              </w:rPr>
              <w:t>Klasa w roku szkolnym</w:t>
            </w:r>
            <w:r>
              <w:rPr>
                <w:rFonts w:ascii="Times New Roman" w:hAnsi="Times New Roman" w:cs="Times New Roman"/>
                <w:b/>
                <w:bCs/>
              </w:rPr>
              <w:t xml:space="preserve"> …………/………</w:t>
            </w:r>
          </w:p>
        </w:tc>
        <w:tc>
          <w:tcPr>
            <w:tcW w:w="6372" w:type="dxa"/>
            <w:tcBorders>
              <w:left w:val="single" w:sz="1" w:space="0" w:color="000000"/>
              <w:bottom w:val="single" w:sz="1" w:space="0" w:color="000000"/>
              <w:right w:val="single" w:sz="1" w:space="0" w:color="000000"/>
            </w:tcBorders>
            <w:shd w:val="clear" w:color="auto" w:fill="auto"/>
          </w:tcPr>
          <w:p w14:paraId="0984F0A5" w14:textId="77777777" w:rsidR="000B4C49" w:rsidRDefault="000B4C49">
            <w:pPr>
              <w:pStyle w:val="Zawartotabeli"/>
              <w:snapToGrid w:val="0"/>
              <w:rPr>
                <w:rFonts w:ascii="Times New Roman" w:hAnsi="Times New Roman" w:cs="Times New Roman"/>
              </w:rPr>
            </w:pPr>
          </w:p>
        </w:tc>
      </w:tr>
      <w:tr w:rsidR="000B4C49" w14:paraId="2AFB159B" w14:textId="77777777">
        <w:trPr>
          <w:trHeight w:val="1390"/>
        </w:trPr>
        <w:tc>
          <w:tcPr>
            <w:tcW w:w="3236" w:type="dxa"/>
            <w:tcBorders>
              <w:left w:val="single" w:sz="1" w:space="0" w:color="000000"/>
              <w:bottom w:val="single" w:sz="1" w:space="0" w:color="000000"/>
            </w:tcBorders>
            <w:shd w:val="clear" w:color="auto" w:fill="auto"/>
          </w:tcPr>
          <w:p w14:paraId="326BB1F2" w14:textId="77777777" w:rsidR="000B4C49" w:rsidRDefault="000B4C49">
            <w:pPr>
              <w:jc w:val="center"/>
            </w:pPr>
            <w:r>
              <w:rPr>
                <w:rFonts w:ascii="Times New Roman" w:hAnsi="Times New Roman" w:cs="Times New Roman"/>
                <w:b/>
              </w:rPr>
              <w:t>Typ szkoły</w:t>
            </w:r>
          </w:p>
        </w:tc>
        <w:tc>
          <w:tcPr>
            <w:tcW w:w="6372" w:type="dxa"/>
            <w:tcBorders>
              <w:left w:val="single" w:sz="1" w:space="0" w:color="000000"/>
              <w:bottom w:val="single" w:sz="1" w:space="0" w:color="000000"/>
              <w:right w:val="single" w:sz="1" w:space="0" w:color="000000"/>
            </w:tcBorders>
            <w:shd w:val="clear" w:color="auto" w:fill="auto"/>
          </w:tcPr>
          <w:p w14:paraId="689662F5" w14:textId="67325C77" w:rsidR="000B4C49" w:rsidRDefault="002B04B2">
            <w:pPr>
              <w:spacing w:line="276" w:lineRule="auto"/>
            </w:pPr>
            <w:r>
              <w:rPr>
                <w:noProof/>
              </w:rPr>
              <mc:AlternateContent>
                <mc:Choice Requires="wps">
                  <w:drawing>
                    <wp:anchor distT="0" distB="0" distL="114300" distR="114300" simplePos="0" relativeHeight="251648512" behindDoc="0" locked="0" layoutInCell="1" allowOverlap="1" wp14:anchorId="380E0729" wp14:editId="0D7BF353">
                      <wp:simplePos x="0" y="0"/>
                      <wp:positionH relativeFrom="column">
                        <wp:posOffset>2055495</wp:posOffset>
                      </wp:positionH>
                      <wp:positionV relativeFrom="paragraph">
                        <wp:posOffset>13970</wp:posOffset>
                      </wp:positionV>
                      <wp:extent cx="177165" cy="156210"/>
                      <wp:effectExtent l="10795" t="13970" r="12065" b="10795"/>
                      <wp:wrapNone/>
                      <wp:docPr id="79"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5A7E99" id="Kształt6" o:spid="_x0000_s1026" style="position:absolute;margin-left:161.85pt;margin-top:1.1pt;width:13.95pt;height:12.3pt;z-index:2516485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GmbgId0A&#10;AAAI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57728" behindDoc="0" locked="0" layoutInCell="1" allowOverlap="1" wp14:anchorId="0D3571C3" wp14:editId="30C68277">
                      <wp:simplePos x="0" y="0"/>
                      <wp:positionH relativeFrom="column">
                        <wp:posOffset>62230</wp:posOffset>
                      </wp:positionH>
                      <wp:positionV relativeFrom="paragraph">
                        <wp:posOffset>635</wp:posOffset>
                      </wp:positionV>
                      <wp:extent cx="177165" cy="156210"/>
                      <wp:effectExtent l="8255" t="10160" r="5080" b="5080"/>
                      <wp:wrapNone/>
                      <wp:docPr id="78"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8F0B49A" id="Kształt6" o:spid="_x0000_s1026" style="position:absolute;margin-left:4.9pt;margin-top:.05pt;width:13.95pt;height:12.3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Szkoła podstawowa                   Liceum Ogólnokształcące</w:t>
            </w:r>
          </w:p>
          <w:p w14:paraId="6C5F4D3C" w14:textId="77777777" w:rsidR="000B4C49" w:rsidRDefault="000B4C49">
            <w:pPr>
              <w:spacing w:line="276" w:lineRule="auto"/>
            </w:pPr>
          </w:p>
          <w:p w14:paraId="1F22D6C8" w14:textId="3D3673D3" w:rsidR="000B4C49" w:rsidRDefault="002B04B2">
            <w:pPr>
              <w:spacing w:line="276" w:lineRule="auto"/>
            </w:pPr>
            <w:r>
              <w:rPr>
                <w:noProof/>
              </w:rPr>
              <mc:AlternateContent>
                <mc:Choice Requires="wps">
                  <w:drawing>
                    <wp:anchor distT="0" distB="0" distL="114300" distR="114300" simplePos="0" relativeHeight="251646464" behindDoc="0" locked="0" layoutInCell="1" allowOverlap="1" wp14:anchorId="5659EC5A" wp14:editId="13C9BBCD">
                      <wp:simplePos x="0" y="0"/>
                      <wp:positionH relativeFrom="column">
                        <wp:posOffset>62230</wp:posOffset>
                      </wp:positionH>
                      <wp:positionV relativeFrom="paragraph">
                        <wp:posOffset>635</wp:posOffset>
                      </wp:positionV>
                      <wp:extent cx="177165" cy="156210"/>
                      <wp:effectExtent l="8255" t="13335" r="5080" b="11430"/>
                      <wp:wrapNone/>
                      <wp:docPr id="77"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219F657" id="Kształt6" o:spid="_x0000_s1026" style="position:absolute;margin-left:4.9pt;margin-top:.05pt;width:13.95pt;height:12.3pt;z-index:2516464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Pr>
                <w:noProof/>
              </w:rPr>
              <mc:AlternateContent>
                <mc:Choice Requires="wps">
                  <w:drawing>
                    <wp:anchor distT="0" distB="0" distL="114300" distR="114300" simplePos="0" relativeHeight="251649536" behindDoc="0" locked="0" layoutInCell="1" allowOverlap="1" wp14:anchorId="52CD2078" wp14:editId="1311E55F">
                      <wp:simplePos x="0" y="0"/>
                      <wp:positionH relativeFrom="column">
                        <wp:posOffset>2068830</wp:posOffset>
                      </wp:positionH>
                      <wp:positionV relativeFrom="paragraph">
                        <wp:posOffset>13970</wp:posOffset>
                      </wp:positionV>
                      <wp:extent cx="177165" cy="156210"/>
                      <wp:effectExtent l="5080" t="7620" r="8255" b="7620"/>
                      <wp:wrapNone/>
                      <wp:docPr id="76"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4982125" id="Kształt6" o:spid="_x0000_s1026" style="position:absolute;margin-left:162.9pt;margin-top:1.1pt;width:13.95pt;height:12.3pt;z-index:2516495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lm3x6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Technikum                                 B</w:t>
            </w:r>
            <w:r w:rsidR="000B4C49">
              <w:rPr>
                <w:rStyle w:val="Uwydatnienie"/>
                <w:rFonts w:ascii="Times New Roman" w:hAnsi="Times New Roman" w:cs="Times New Roman"/>
                <w:b/>
                <w:bCs/>
                <w:i w:val="0"/>
                <w:iCs w:val="0"/>
                <w:color w:val="000000"/>
              </w:rPr>
              <w:t>ranżowa szkoła I stopnia</w:t>
            </w:r>
            <w:r w:rsidR="000B4C49">
              <w:rPr>
                <w:rFonts w:ascii="Times New Roman" w:hAnsi="Times New Roman" w:cs="Times New Roman"/>
                <w:b/>
                <w:bCs/>
              </w:rPr>
              <w:t xml:space="preserve">  </w:t>
            </w:r>
          </w:p>
          <w:p w14:paraId="1696845C" w14:textId="77777777" w:rsidR="000B4C49" w:rsidRDefault="000B4C49">
            <w:pPr>
              <w:spacing w:line="276" w:lineRule="auto"/>
            </w:pPr>
            <w:r>
              <w:rPr>
                <w:rFonts w:ascii="Times New Roman" w:eastAsia="Times New Roman" w:hAnsi="Times New Roman" w:cs="Times New Roman"/>
                <w:b/>
                <w:bCs/>
              </w:rPr>
              <w:t xml:space="preserve">                                  </w:t>
            </w:r>
          </w:p>
          <w:p w14:paraId="27607EC3" w14:textId="09DEA21F" w:rsidR="000B4C49" w:rsidRDefault="002B04B2">
            <w:pPr>
              <w:spacing w:line="276" w:lineRule="auto"/>
            </w:pPr>
            <w:r>
              <w:rPr>
                <w:noProof/>
              </w:rPr>
              <mc:AlternateContent>
                <mc:Choice Requires="wps">
                  <w:drawing>
                    <wp:anchor distT="0" distB="0" distL="114300" distR="114300" simplePos="0" relativeHeight="251645440" behindDoc="0" locked="0" layoutInCell="1" allowOverlap="1" wp14:anchorId="22638B64" wp14:editId="4624B91F">
                      <wp:simplePos x="0" y="0"/>
                      <wp:positionH relativeFrom="column">
                        <wp:posOffset>62230</wp:posOffset>
                      </wp:positionH>
                      <wp:positionV relativeFrom="paragraph">
                        <wp:posOffset>635</wp:posOffset>
                      </wp:positionV>
                      <wp:extent cx="177165" cy="156210"/>
                      <wp:effectExtent l="8255" t="6350" r="5080" b="8890"/>
                      <wp:wrapNone/>
                      <wp:docPr id="75"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6B7B785" id="Kształt6" o:spid="_x0000_s1026" style="position:absolute;margin-left:4.9pt;margin-top:.05pt;width:13.95pt;height:12.3pt;z-index:2516454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w:t>
            </w:r>
            <w:r w:rsidR="000B4C49">
              <w:rPr>
                <w:rStyle w:val="Uwydatnienie"/>
                <w:rFonts w:ascii="Times New Roman" w:hAnsi="Times New Roman" w:cs="Times New Roman"/>
                <w:b/>
                <w:bCs/>
                <w:i w:val="0"/>
                <w:iCs w:val="0"/>
                <w:color w:val="000000"/>
              </w:rPr>
              <w:t>zkoła Specjalistyczna przysposabiającą do pracy</w:t>
            </w:r>
            <w:r w:rsidR="000B4C49">
              <w:rPr>
                <w:rFonts w:ascii="Times New Roman" w:hAnsi="Times New Roman" w:cs="Times New Roman"/>
                <w:b/>
                <w:bCs/>
              </w:rPr>
              <w:t xml:space="preserve">   </w:t>
            </w:r>
          </w:p>
          <w:p w14:paraId="3BEBC14D" w14:textId="77777777" w:rsidR="000B4C49" w:rsidRDefault="000B4C49">
            <w:pPr>
              <w:spacing w:line="276" w:lineRule="auto"/>
            </w:pPr>
          </w:p>
          <w:p w14:paraId="5E63853B" w14:textId="0A38AF74" w:rsidR="000B4C49" w:rsidRDefault="002B04B2">
            <w:pPr>
              <w:spacing w:line="276" w:lineRule="auto"/>
            </w:pPr>
            <w:r>
              <w:rPr>
                <w:noProof/>
              </w:rPr>
              <mc:AlternateContent>
                <mc:Choice Requires="wps">
                  <w:drawing>
                    <wp:anchor distT="0" distB="0" distL="114300" distR="114300" simplePos="0" relativeHeight="251647488" behindDoc="0" locked="0" layoutInCell="1" allowOverlap="1" wp14:anchorId="5FE72F1A" wp14:editId="2D49FB41">
                      <wp:simplePos x="0" y="0"/>
                      <wp:positionH relativeFrom="column">
                        <wp:posOffset>62230</wp:posOffset>
                      </wp:positionH>
                      <wp:positionV relativeFrom="paragraph">
                        <wp:posOffset>-12700</wp:posOffset>
                      </wp:positionV>
                      <wp:extent cx="177165" cy="156210"/>
                      <wp:effectExtent l="8255" t="5715" r="5080" b="9525"/>
                      <wp:wrapNone/>
                      <wp:docPr id="74"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FB91372" id="Kształt6" o:spid="_x0000_s1026" style="position:absolute;margin-left:4.9pt;margin-top:-1pt;width:13.95pt;height:12.3pt;z-index:2516474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" fillcolor="#729fcf" strokecolor="#3465a4" strokeweight=".26mm">
                      <v:stroke joinstyle="round"/>
                    </v:rect>
                  </w:pict>
                </mc:Fallback>
              </mc:AlternateContent>
            </w:r>
            <w:r>
              <w:rPr>
                <w:noProof/>
              </w:rPr>
              <mc:AlternateContent>
                <mc:Choice Requires="wps">
                  <w:drawing>
                    <wp:anchor distT="0" distB="0" distL="114300" distR="114300" simplePos="0" relativeHeight="251650560" behindDoc="0" locked="0" layoutInCell="1" allowOverlap="1" wp14:anchorId="4306E5FE" wp14:editId="5F6D5CBD">
                      <wp:simplePos x="0" y="0"/>
                      <wp:positionH relativeFrom="column">
                        <wp:posOffset>2088515</wp:posOffset>
                      </wp:positionH>
                      <wp:positionV relativeFrom="paragraph">
                        <wp:posOffset>13970</wp:posOffset>
                      </wp:positionV>
                      <wp:extent cx="177165" cy="156210"/>
                      <wp:effectExtent l="5715" t="13335" r="7620" b="11430"/>
                      <wp:wrapNone/>
                      <wp:docPr id="73"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65AB4C9" id="Kształt6" o:spid="_x0000_s1026" style="position:absolute;margin-left:164.45pt;margin-top:1.1pt;width:13.95pt;height:12.3pt;z-index:2516505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B</w:t>
            </w:r>
            <w:r w:rsidR="000B4C49">
              <w:rPr>
                <w:rStyle w:val="Uwydatnienie"/>
                <w:rFonts w:ascii="Times New Roman" w:hAnsi="Times New Roman" w:cs="Times New Roman"/>
                <w:b/>
                <w:bCs/>
                <w:i w:val="0"/>
                <w:iCs w:val="0"/>
                <w:color w:val="000000"/>
              </w:rPr>
              <w:t>ranżowa szkoła II stopnia       Szkoła policealna</w:t>
            </w:r>
            <w:r w:rsidR="000B4C49">
              <w:rPr>
                <w:rFonts w:ascii="Times New Roman" w:hAnsi="Times New Roman" w:cs="Times New Roman"/>
                <w:b/>
                <w:bCs/>
              </w:rPr>
              <w:br/>
              <w:t xml:space="preserve">    </w:t>
            </w:r>
            <w:r w:rsidR="000B4C49">
              <w:rPr>
                <w:rStyle w:val="Uwydatnienie"/>
                <w:rFonts w:ascii="Times New Roman" w:hAnsi="Times New Roman" w:cs="Times New Roman"/>
                <w:b/>
                <w:bCs/>
                <w:i w:val="0"/>
                <w:iCs w:val="0"/>
                <w:color w:val="000000"/>
              </w:rPr>
              <w:t xml:space="preserve">                 </w:t>
            </w:r>
          </w:p>
        </w:tc>
      </w:tr>
    </w:tbl>
    <w:p w14:paraId="7D78A7BB" w14:textId="77777777" w:rsidR="000B4C49" w:rsidRDefault="000B4C49">
      <w:pPr>
        <w:spacing w:line="600" w:lineRule="auto"/>
      </w:pPr>
      <w:r>
        <w:rPr>
          <w:rFonts w:ascii="Times New Roman" w:eastAsia="Times New Roman" w:hAnsi="Times New Roman" w:cs="Times New Roman"/>
          <w:b/>
          <w:sz w:val="20"/>
          <w:szCs w:val="20"/>
        </w:rPr>
        <w:t xml:space="preserve">          </w:t>
      </w:r>
      <w:r>
        <w:rPr>
          <w:rFonts w:ascii="Times New Roman" w:eastAsia="Times New Roman" w:hAnsi="Times New Roman" w:cs="Times New Roman"/>
          <w:b/>
          <w:sz w:val="20"/>
          <w:szCs w:val="20"/>
        </w:rPr>
        <w:tab/>
      </w:r>
    </w:p>
    <w:p w14:paraId="18C7BBA1" w14:textId="77777777" w:rsidR="000B4C49" w:rsidRDefault="000B4C49">
      <w:pPr>
        <w:spacing w:line="600" w:lineRule="auto"/>
      </w:pPr>
    </w:p>
    <w:p w14:paraId="4175CB5B" w14:textId="77777777" w:rsidR="000B4C49" w:rsidRDefault="000B4C49">
      <w:pPr>
        <w:spacing w:line="600" w:lineRule="auto"/>
      </w:pPr>
      <w:r>
        <w:rPr>
          <w:rFonts w:ascii="Times New Roman" w:eastAsia="Times New Roman" w:hAnsi="Times New Roman" w:cs="Times New Roman"/>
          <w:b/>
          <w:sz w:val="20"/>
          <w:szCs w:val="20"/>
        </w:rPr>
        <w:tab/>
        <w:t xml:space="preserve"> </w:t>
      </w:r>
      <w:r>
        <w:rPr>
          <w:rFonts w:ascii="Times New Roman" w:hAnsi="Times New Roman" w:cs="Times New Roman"/>
          <w:b/>
          <w:sz w:val="20"/>
          <w:szCs w:val="20"/>
        </w:rPr>
        <w:t>3.</w:t>
      </w:r>
    </w:p>
    <w:tbl>
      <w:tblPr>
        <w:tblW w:w="0" w:type="auto"/>
        <w:tblInd w:w="105" w:type="dxa"/>
        <w:tblLayout w:type="fixed"/>
        <w:tblCellMar>
          <w:top w:w="55" w:type="dxa"/>
          <w:left w:w="55" w:type="dxa"/>
          <w:bottom w:w="55" w:type="dxa"/>
          <w:right w:w="55" w:type="dxa"/>
        </w:tblCellMar>
        <w:tblLook w:val="0000" w:firstRow="0" w:lastRow="0" w:firstColumn="0" w:lastColumn="0" w:noHBand="0" w:noVBand="0"/>
      </w:tblPr>
      <w:tblGrid>
        <w:gridCol w:w="3236"/>
        <w:gridCol w:w="6372"/>
      </w:tblGrid>
      <w:tr w:rsidR="000B4C49" w14:paraId="54C31922" w14:textId="77777777">
        <w:tc>
          <w:tcPr>
            <w:tcW w:w="3236" w:type="dxa"/>
            <w:tcBorders>
              <w:top w:val="single" w:sz="1" w:space="0" w:color="000000"/>
              <w:left w:val="single" w:sz="1" w:space="0" w:color="000000"/>
              <w:bottom w:val="single" w:sz="1" w:space="0" w:color="000000"/>
            </w:tcBorders>
            <w:shd w:val="clear" w:color="auto" w:fill="auto"/>
          </w:tcPr>
          <w:p w14:paraId="5F0740EB" w14:textId="77777777" w:rsidR="000B4C49" w:rsidRDefault="000B4C49">
            <w:pPr>
              <w:pStyle w:val="Zawartotabeli"/>
              <w:jc w:val="center"/>
            </w:pPr>
            <w:r>
              <w:rPr>
                <w:rFonts w:ascii="Times New Roman" w:hAnsi="Times New Roman" w:cs="Times New Roman"/>
                <w:b/>
                <w:bCs/>
              </w:rPr>
              <w:t>Imię nazwisko</w:t>
            </w:r>
          </w:p>
        </w:tc>
        <w:tc>
          <w:tcPr>
            <w:tcW w:w="6372" w:type="dxa"/>
            <w:tcBorders>
              <w:top w:val="single" w:sz="1" w:space="0" w:color="000000"/>
              <w:left w:val="single" w:sz="1" w:space="0" w:color="000000"/>
              <w:bottom w:val="single" w:sz="1" w:space="0" w:color="000000"/>
              <w:right w:val="single" w:sz="1" w:space="0" w:color="000000"/>
            </w:tcBorders>
            <w:shd w:val="clear" w:color="auto" w:fill="auto"/>
          </w:tcPr>
          <w:p w14:paraId="34524F90" w14:textId="77777777" w:rsidR="000B4C49" w:rsidRDefault="000B4C49">
            <w:pPr>
              <w:pStyle w:val="Zawartotabeli"/>
              <w:snapToGrid w:val="0"/>
              <w:rPr>
                <w:rFonts w:ascii="Times New Roman" w:hAnsi="Times New Roman" w:cs="Times New Roman"/>
              </w:rPr>
            </w:pPr>
          </w:p>
        </w:tc>
      </w:tr>
      <w:tr w:rsidR="000B4C49" w14:paraId="3622D3AB" w14:textId="77777777">
        <w:tc>
          <w:tcPr>
            <w:tcW w:w="3236" w:type="dxa"/>
            <w:tcBorders>
              <w:left w:val="single" w:sz="1" w:space="0" w:color="000000"/>
              <w:bottom w:val="single" w:sz="1" w:space="0" w:color="000000"/>
            </w:tcBorders>
            <w:shd w:val="clear" w:color="auto" w:fill="auto"/>
          </w:tcPr>
          <w:p w14:paraId="5BA814AD" w14:textId="77777777" w:rsidR="000B4C49" w:rsidRDefault="000B4C49">
            <w:pPr>
              <w:pStyle w:val="Zawartotabeli"/>
              <w:jc w:val="center"/>
            </w:pPr>
            <w:r>
              <w:rPr>
                <w:rFonts w:ascii="Times New Roman" w:hAnsi="Times New Roman" w:cs="Times New Roman"/>
                <w:b/>
                <w:bCs/>
              </w:rPr>
              <w:t>Data urodzenia</w:t>
            </w:r>
          </w:p>
        </w:tc>
        <w:tc>
          <w:tcPr>
            <w:tcW w:w="6372" w:type="dxa"/>
            <w:tcBorders>
              <w:left w:val="single" w:sz="1" w:space="0" w:color="000000"/>
              <w:bottom w:val="single" w:sz="1" w:space="0" w:color="000000"/>
              <w:right w:val="single" w:sz="1" w:space="0" w:color="000000"/>
            </w:tcBorders>
            <w:shd w:val="clear" w:color="auto" w:fill="auto"/>
          </w:tcPr>
          <w:p w14:paraId="5A2E1D31" w14:textId="77777777" w:rsidR="000B4C49" w:rsidRDefault="000B4C49">
            <w:pPr>
              <w:pStyle w:val="Zawartotabeli"/>
              <w:snapToGrid w:val="0"/>
              <w:rPr>
                <w:rFonts w:ascii="Times New Roman" w:hAnsi="Times New Roman" w:cs="Times New Roman"/>
              </w:rPr>
            </w:pPr>
          </w:p>
        </w:tc>
      </w:tr>
      <w:tr w:rsidR="000B4C49" w14:paraId="5967A49A" w14:textId="77777777">
        <w:tc>
          <w:tcPr>
            <w:tcW w:w="3236" w:type="dxa"/>
            <w:tcBorders>
              <w:left w:val="single" w:sz="1" w:space="0" w:color="000000"/>
              <w:bottom w:val="single" w:sz="1" w:space="0" w:color="000000"/>
            </w:tcBorders>
            <w:shd w:val="clear" w:color="auto" w:fill="auto"/>
          </w:tcPr>
          <w:p w14:paraId="711F0C0D" w14:textId="77777777" w:rsidR="000B4C49" w:rsidRDefault="000B4C49">
            <w:pPr>
              <w:pStyle w:val="Zawartotabeli"/>
              <w:jc w:val="center"/>
            </w:pPr>
            <w:r>
              <w:rPr>
                <w:rFonts w:ascii="Times New Roman" w:hAnsi="Times New Roman" w:cs="Times New Roman"/>
                <w:b/>
                <w:bCs/>
              </w:rPr>
              <w:t>PESEL</w:t>
            </w:r>
          </w:p>
        </w:tc>
        <w:tc>
          <w:tcPr>
            <w:tcW w:w="6372" w:type="dxa"/>
            <w:tcBorders>
              <w:left w:val="single" w:sz="1" w:space="0" w:color="000000"/>
              <w:bottom w:val="single" w:sz="1" w:space="0" w:color="000000"/>
              <w:right w:val="single" w:sz="1" w:space="0" w:color="000000"/>
            </w:tcBorders>
            <w:shd w:val="clear" w:color="auto" w:fill="auto"/>
          </w:tcPr>
          <w:p w14:paraId="4F1E531F" w14:textId="77777777" w:rsidR="000B4C49" w:rsidRDefault="000B4C49">
            <w:pPr>
              <w:pStyle w:val="Zawartotabeli"/>
              <w:snapToGrid w:val="0"/>
              <w:rPr>
                <w:rFonts w:ascii="Times New Roman" w:hAnsi="Times New Roman" w:cs="Times New Roman"/>
              </w:rPr>
            </w:pPr>
          </w:p>
        </w:tc>
      </w:tr>
      <w:tr w:rsidR="000B4C49" w14:paraId="6C6F8620" w14:textId="77777777">
        <w:tc>
          <w:tcPr>
            <w:tcW w:w="3236" w:type="dxa"/>
            <w:tcBorders>
              <w:left w:val="single" w:sz="1" w:space="0" w:color="000000"/>
              <w:bottom w:val="single" w:sz="1" w:space="0" w:color="000000"/>
            </w:tcBorders>
            <w:shd w:val="clear" w:color="auto" w:fill="auto"/>
          </w:tcPr>
          <w:p w14:paraId="782287B3" w14:textId="77777777" w:rsidR="000B4C49" w:rsidRDefault="000B4C49">
            <w:pPr>
              <w:pStyle w:val="Zawartotabeli"/>
              <w:jc w:val="center"/>
            </w:pPr>
            <w:r>
              <w:rPr>
                <w:rFonts w:ascii="Times New Roman" w:hAnsi="Times New Roman" w:cs="Times New Roman"/>
                <w:b/>
                <w:bCs/>
              </w:rPr>
              <w:t>Pełna nazwa szkoły</w:t>
            </w:r>
          </w:p>
        </w:tc>
        <w:tc>
          <w:tcPr>
            <w:tcW w:w="6372" w:type="dxa"/>
            <w:tcBorders>
              <w:left w:val="single" w:sz="1" w:space="0" w:color="000000"/>
              <w:bottom w:val="single" w:sz="1" w:space="0" w:color="000000"/>
              <w:right w:val="single" w:sz="1" w:space="0" w:color="000000"/>
            </w:tcBorders>
            <w:shd w:val="clear" w:color="auto" w:fill="auto"/>
          </w:tcPr>
          <w:p w14:paraId="5FBCE379" w14:textId="77777777" w:rsidR="000B4C49" w:rsidRDefault="000B4C49">
            <w:pPr>
              <w:pStyle w:val="Zawartotabeli"/>
              <w:snapToGrid w:val="0"/>
              <w:rPr>
                <w:rFonts w:ascii="Times New Roman" w:hAnsi="Times New Roman" w:cs="Times New Roman"/>
              </w:rPr>
            </w:pPr>
          </w:p>
        </w:tc>
      </w:tr>
      <w:tr w:rsidR="000B4C49" w14:paraId="0716ADE7" w14:textId="77777777">
        <w:tc>
          <w:tcPr>
            <w:tcW w:w="3236" w:type="dxa"/>
            <w:tcBorders>
              <w:left w:val="single" w:sz="1" w:space="0" w:color="000000"/>
              <w:bottom w:val="single" w:sz="1" w:space="0" w:color="000000"/>
            </w:tcBorders>
            <w:shd w:val="clear" w:color="auto" w:fill="auto"/>
          </w:tcPr>
          <w:p w14:paraId="0D796C6B" w14:textId="77777777" w:rsidR="000B4C49" w:rsidRDefault="000B4C49">
            <w:pPr>
              <w:jc w:val="center"/>
            </w:pPr>
            <w:r>
              <w:rPr>
                <w:rFonts w:ascii="Times New Roman" w:hAnsi="Times New Roman" w:cs="Times New Roman"/>
                <w:b/>
                <w:bCs/>
                <w:sz w:val="16"/>
                <w:szCs w:val="16"/>
              </w:rPr>
              <w:t>Klasa w roku szkolnym</w:t>
            </w:r>
            <w:r>
              <w:rPr>
                <w:rFonts w:ascii="Times New Roman" w:hAnsi="Times New Roman" w:cs="Times New Roman"/>
                <w:b/>
                <w:bCs/>
              </w:rPr>
              <w:t xml:space="preserve"> …………/………</w:t>
            </w:r>
          </w:p>
        </w:tc>
        <w:tc>
          <w:tcPr>
            <w:tcW w:w="6372" w:type="dxa"/>
            <w:tcBorders>
              <w:left w:val="single" w:sz="1" w:space="0" w:color="000000"/>
              <w:bottom w:val="single" w:sz="1" w:space="0" w:color="000000"/>
              <w:right w:val="single" w:sz="1" w:space="0" w:color="000000"/>
            </w:tcBorders>
            <w:shd w:val="clear" w:color="auto" w:fill="auto"/>
          </w:tcPr>
          <w:p w14:paraId="064102D7" w14:textId="77777777" w:rsidR="000B4C49" w:rsidRDefault="000B4C49">
            <w:pPr>
              <w:pStyle w:val="Zawartotabeli"/>
              <w:snapToGrid w:val="0"/>
              <w:rPr>
                <w:rFonts w:ascii="Times New Roman" w:hAnsi="Times New Roman" w:cs="Times New Roman"/>
              </w:rPr>
            </w:pPr>
          </w:p>
        </w:tc>
      </w:tr>
      <w:tr w:rsidR="000B4C49" w14:paraId="1CF24F34" w14:textId="77777777">
        <w:trPr>
          <w:trHeight w:val="1390"/>
        </w:trPr>
        <w:tc>
          <w:tcPr>
            <w:tcW w:w="3236" w:type="dxa"/>
            <w:tcBorders>
              <w:left w:val="single" w:sz="1" w:space="0" w:color="000000"/>
              <w:bottom w:val="single" w:sz="1" w:space="0" w:color="000000"/>
            </w:tcBorders>
            <w:shd w:val="clear" w:color="auto" w:fill="auto"/>
          </w:tcPr>
          <w:p w14:paraId="0C1A2873" w14:textId="77777777" w:rsidR="000B4C49" w:rsidRDefault="000B4C49">
            <w:pPr>
              <w:jc w:val="center"/>
            </w:pPr>
            <w:r>
              <w:rPr>
                <w:rFonts w:ascii="Times New Roman" w:hAnsi="Times New Roman" w:cs="Times New Roman"/>
                <w:b/>
              </w:rPr>
              <w:t>Typ szkoły</w:t>
            </w:r>
          </w:p>
        </w:tc>
        <w:tc>
          <w:tcPr>
            <w:tcW w:w="6372" w:type="dxa"/>
            <w:tcBorders>
              <w:left w:val="single" w:sz="1" w:space="0" w:color="000000"/>
              <w:bottom w:val="single" w:sz="1" w:space="0" w:color="000000"/>
              <w:right w:val="single" w:sz="1" w:space="0" w:color="000000"/>
            </w:tcBorders>
            <w:shd w:val="clear" w:color="auto" w:fill="auto"/>
          </w:tcPr>
          <w:p w14:paraId="628E79B9" w14:textId="525430DC" w:rsidR="000B4C49" w:rsidRDefault="002B04B2">
            <w:pPr>
              <w:spacing w:line="276" w:lineRule="auto"/>
            </w:pPr>
            <w:r>
              <w:rPr>
                <w:noProof/>
              </w:rPr>
              <mc:AlternateContent>
                <mc:Choice Requires="wps">
                  <w:drawing>
                    <wp:anchor distT="0" distB="0" distL="114300" distR="114300" simplePos="0" relativeHeight="251654656" behindDoc="0" locked="0" layoutInCell="1" allowOverlap="1" wp14:anchorId="7AB20A2D" wp14:editId="622F797A">
                      <wp:simplePos x="0" y="0"/>
                      <wp:positionH relativeFrom="column">
                        <wp:posOffset>2055495</wp:posOffset>
                      </wp:positionH>
                      <wp:positionV relativeFrom="paragraph">
                        <wp:posOffset>13970</wp:posOffset>
                      </wp:positionV>
                      <wp:extent cx="177165" cy="156210"/>
                      <wp:effectExtent l="10795" t="5715" r="12065" b="9525"/>
                      <wp:wrapNone/>
                      <wp:docPr id="72"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7E63449" id="Kształt6" o:spid="_x0000_s1026" style="position:absolute;margin-left:161.85pt;margin-top:1.1pt;width:13.95pt;height:12.3pt;z-index:2516546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GmbgId0A&#10;AAAI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58752" behindDoc="0" locked="0" layoutInCell="1" allowOverlap="1" wp14:anchorId="1B3D5670" wp14:editId="1FC5D72D">
                      <wp:simplePos x="0" y="0"/>
                      <wp:positionH relativeFrom="column">
                        <wp:posOffset>62230</wp:posOffset>
                      </wp:positionH>
                      <wp:positionV relativeFrom="paragraph">
                        <wp:posOffset>635</wp:posOffset>
                      </wp:positionV>
                      <wp:extent cx="177165" cy="156210"/>
                      <wp:effectExtent l="8255" t="11430" r="5080" b="13335"/>
                      <wp:wrapNone/>
                      <wp:docPr id="71"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0817682" id="Kształt6" o:spid="_x0000_s1026" style="position:absolute;margin-left:4.9pt;margin-top:.05pt;width:13.95pt;height:12.3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Szkoła podstawowa                   Liceum Ogólnokształcące</w:t>
            </w:r>
          </w:p>
          <w:p w14:paraId="0EE0A605" w14:textId="77777777" w:rsidR="000B4C49" w:rsidRDefault="000B4C49">
            <w:pPr>
              <w:spacing w:line="276" w:lineRule="auto"/>
            </w:pPr>
          </w:p>
          <w:p w14:paraId="5B4DD24D" w14:textId="345A9FAF" w:rsidR="000B4C49" w:rsidRDefault="002B04B2">
            <w:pPr>
              <w:spacing w:line="276" w:lineRule="auto"/>
            </w:pPr>
            <w:r>
              <w:rPr>
                <w:noProof/>
              </w:rPr>
              <mc:AlternateContent>
                <mc:Choice Requires="wps">
                  <w:drawing>
                    <wp:anchor distT="0" distB="0" distL="114300" distR="114300" simplePos="0" relativeHeight="251652608" behindDoc="0" locked="0" layoutInCell="1" allowOverlap="1" wp14:anchorId="1B29C45B" wp14:editId="056FFD72">
                      <wp:simplePos x="0" y="0"/>
                      <wp:positionH relativeFrom="column">
                        <wp:posOffset>62230</wp:posOffset>
                      </wp:positionH>
                      <wp:positionV relativeFrom="paragraph">
                        <wp:posOffset>635</wp:posOffset>
                      </wp:positionV>
                      <wp:extent cx="177165" cy="156210"/>
                      <wp:effectExtent l="8255" t="13970" r="5080" b="10795"/>
                      <wp:wrapNone/>
                      <wp:docPr id="70"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8D02647" id="Kształt6" o:spid="_x0000_s1026" style="position:absolute;margin-left:4.9pt;margin-top:.05pt;width:13.95pt;height:12.3pt;z-index:2516526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Pr>
                <w:noProof/>
              </w:rPr>
              <mc:AlternateContent>
                <mc:Choice Requires="wps">
                  <w:drawing>
                    <wp:anchor distT="0" distB="0" distL="114300" distR="114300" simplePos="0" relativeHeight="251655680" behindDoc="0" locked="0" layoutInCell="1" allowOverlap="1" wp14:anchorId="2C5E9D58" wp14:editId="2CB91771">
                      <wp:simplePos x="0" y="0"/>
                      <wp:positionH relativeFrom="column">
                        <wp:posOffset>2068830</wp:posOffset>
                      </wp:positionH>
                      <wp:positionV relativeFrom="paragraph">
                        <wp:posOffset>13970</wp:posOffset>
                      </wp:positionV>
                      <wp:extent cx="177165" cy="156210"/>
                      <wp:effectExtent l="5080" t="8255" r="8255" b="6985"/>
                      <wp:wrapNone/>
                      <wp:docPr id="69"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A5E483E" id="Kształt6" o:spid="_x0000_s1026" style="position:absolute;margin-left:162.9pt;margin-top:1.1pt;width:13.95pt;height:12.3pt;z-index:2516556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lm3x6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Technikum                                 B</w:t>
            </w:r>
            <w:r w:rsidR="000B4C49">
              <w:rPr>
                <w:rStyle w:val="Uwydatnienie"/>
                <w:rFonts w:ascii="Times New Roman" w:hAnsi="Times New Roman" w:cs="Times New Roman"/>
                <w:b/>
                <w:bCs/>
                <w:i w:val="0"/>
                <w:iCs w:val="0"/>
                <w:color w:val="000000"/>
              </w:rPr>
              <w:t>ranżowa szkoła I stopnia</w:t>
            </w:r>
            <w:r w:rsidR="000B4C49">
              <w:rPr>
                <w:rFonts w:ascii="Times New Roman" w:hAnsi="Times New Roman" w:cs="Times New Roman"/>
                <w:b/>
                <w:bCs/>
              </w:rPr>
              <w:t xml:space="preserve">  </w:t>
            </w:r>
          </w:p>
          <w:p w14:paraId="5389AE8F" w14:textId="77777777" w:rsidR="000B4C49" w:rsidRDefault="000B4C49">
            <w:pPr>
              <w:spacing w:line="276" w:lineRule="auto"/>
            </w:pPr>
            <w:r>
              <w:rPr>
                <w:rFonts w:ascii="Times New Roman" w:eastAsia="Times New Roman" w:hAnsi="Times New Roman" w:cs="Times New Roman"/>
                <w:b/>
                <w:bCs/>
              </w:rPr>
              <w:t xml:space="preserve">                                  </w:t>
            </w:r>
          </w:p>
          <w:p w14:paraId="63FA94F0" w14:textId="37ECD436" w:rsidR="000B4C49" w:rsidRDefault="002B04B2">
            <w:pPr>
              <w:spacing w:line="276" w:lineRule="auto"/>
            </w:pPr>
            <w:r>
              <w:rPr>
                <w:noProof/>
              </w:rPr>
              <mc:AlternateContent>
                <mc:Choice Requires="wps">
                  <w:drawing>
                    <wp:anchor distT="0" distB="0" distL="114300" distR="114300" simplePos="0" relativeHeight="251651584" behindDoc="0" locked="0" layoutInCell="1" allowOverlap="1" wp14:anchorId="44C6FAFB" wp14:editId="61D80962">
                      <wp:simplePos x="0" y="0"/>
                      <wp:positionH relativeFrom="column">
                        <wp:posOffset>62230</wp:posOffset>
                      </wp:positionH>
                      <wp:positionV relativeFrom="paragraph">
                        <wp:posOffset>635</wp:posOffset>
                      </wp:positionV>
                      <wp:extent cx="177165" cy="156210"/>
                      <wp:effectExtent l="8255" t="7620" r="5080" b="7620"/>
                      <wp:wrapNone/>
                      <wp:docPr id="68"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E1A89A5" id="Kształt6" o:spid="_x0000_s1026" style="position:absolute;margin-left:4.9pt;margin-top:.05pt;width:13.95pt;height:12.3pt;z-index:2516515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w:t>
            </w:r>
            <w:r w:rsidR="000B4C49">
              <w:rPr>
                <w:rStyle w:val="Uwydatnienie"/>
                <w:rFonts w:ascii="Times New Roman" w:hAnsi="Times New Roman" w:cs="Times New Roman"/>
                <w:b/>
                <w:bCs/>
                <w:i w:val="0"/>
                <w:iCs w:val="0"/>
                <w:color w:val="000000"/>
              </w:rPr>
              <w:t>zkoła Specjalistyczna przysposabiającą do pracy</w:t>
            </w:r>
            <w:r w:rsidR="000B4C49">
              <w:rPr>
                <w:rFonts w:ascii="Times New Roman" w:hAnsi="Times New Roman" w:cs="Times New Roman"/>
                <w:b/>
                <w:bCs/>
              </w:rPr>
              <w:t xml:space="preserve">   </w:t>
            </w:r>
          </w:p>
          <w:p w14:paraId="1F30B818" w14:textId="77777777" w:rsidR="000B4C49" w:rsidRDefault="000B4C49">
            <w:pPr>
              <w:spacing w:line="276" w:lineRule="auto"/>
            </w:pPr>
          </w:p>
          <w:p w14:paraId="2B1342B1" w14:textId="7FAFDC1B" w:rsidR="000B4C49" w:rsidRDefault="002B04B2">
            <w:pPr>
              <w:spacing w:line="276" w:lineRule="auto"/>
            </w:pPr>
            <w:r>
              <w:rPr>
                <w:noProof/>
              </w:rPr>
              <mc:AlternateContent>
                <mc:Choice Requires="wps">
                  <w:drawing>
                    <wp:anchor distT="0" distB="0" distL="114300" distR="114300" simplePos="0" relativeHeight="251653632" behindDoc="0" locked="0" layoutInCell="1" allowOverlap="1" wp14:anchorId="20974A00" wp14:editId="7E78E9D7">
                      <wp:simplePos x="0" y="0"/>
                      <wp:positionH relativeFrom="column">
                        <wp:posOffset>62230</wp:posOffset>
                      </wp:positionH>
                      <wp:positionV relativeFrom="paragraph">
                        <wp:posOffset>-12700</wp:posOffset>
                      </wp:positionV>
                      <wp:extent cx="177165" cy="156210"/>
                      <wp:effectExtent l="8255" t="6985" r="5080" b="8255"/>
                      <wp:wrapNone/>
                      <wp:docPr id="67"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D5AD9C9" id="Kształt6" o:spid="_x0000_s1026" style="position:absolute;margin-left:4.9pt;margin-top:-1pt;width:13.95pt;height:12.3pt;z-index:2516536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" fillcolor="#729fcf" strokecolor="#3465a4" strokeweight=".26mm">
                      <v:stroke joinstyle="round"/>
                    </v:rect>
                  </w:pict>
                </mc:Fallback>
              </mc:AlternateContent>
            </w:r>
            <w:r>
              <w:rPr>
                <w:noProof/>
              </w:rPr>
              <mc:AlternateContent>
                <mc:Choice Requires="wps">
                  <w:drawing>
                    <wp:anchor distT="0" distB="0" distL="114300" distR="114300" simplePos="0" relativeHeight="251656704" behindDoc="0" locked="0" layoutInCell="1" allowOverlap="1" wp14:anchorId="66FE9B2B" wp14:editId="25E114F9">
                      <wp:simplePos x="0" y="0"/>
                      <wp:positionH relativeFrom="column">
                        <wp:posOffset>2088515</wp:posOffset>
                      </wp:positionH>
                      <wp:positionV relativeFrom="paragraph">
                        <wp:posOffset>13970</wp:posOffset>
                      </wp:positionV>
                      <wp:extent cx="177165" cy="156210"/>
                      <wp:effectExtent l="5715" t="5080" r="7620" b="10160"/>
                      <wp:wrapNone/>
                      <wp:docPr id="66"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04C35CE" id="Kształt6" o:spid="_x0000_s1026" style="position:absolute;margin-left:164.45pt;margin-top:1.1pt;width:13.95pt;height:12.3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B</w:t>
            </w:r>
            <w:r w:rsidR="000B4C49">
              <w:rPr>
                <w:rStyle w:val="Uwydatnienie"/>
                <w:rFonts w:ascii="Times New Roman" w:hAnsi="Times New Roman" w:cs="Times New Roman"/>
                <w:b/>
                <w:bCs/>
                <w:i w:val="0"/>
                <w:iCs w:val="0"/>
                <w:color w:val="000000"/>
              </w:rPr>
              <w:t>ranżowa szkoła II stopnia       Szkoła policealna</w:t>
            </w:r>
            <w:r w:rsidR="000B4C49">
              <w:rPr>
                <w:rFonts w:ascii="Times New Roman" w:hAnsi="Times New Roman" w:cs="Times New Roman"/>
                <w:b/>
                <w:bCs/>
              </w:rPr>
              <w:br/>
              <w:t xml:space="preserve">    </w:t>
            </w:r>
            <w:r w:rsidR="000B4C49">
              <w:rPr>
                <w:rStyle w:val="Uwydatnienie"/>
                <w:rFonts w:ascii="Times New Roman" w:hAnsi="Times New Roman" w:cs="Times New Roman"/>
                <w:b/>
                <w:bCs/>
                <w:i w:val="0"/>
                <w:iCs w:val="0"/>
                <w:color w:val="000000"/>
              </w:rPr>
              <w:t xml:space="preserve">                 </w:t>
            </w:r>
          </w:p>
        </w:tc>
      </w:tr>
    </w:tbl>
    <w:p w14:paraId="16D53BA2" w14:textId="77777777" w:rsidR="000B4C49" w:rsidRDefault="000B4C49">
      <w:pPr>
        <w:spacing w:after="200" w:line="600" w:lineRule="auto"/>
        <w:contextualSpacing/>
      </w:pPr>
      <w:r>
        <w:rPr>
          <w:rFonts w:ascii="Times New Roman" w:eastAsia="Times New Roman" w:hAnsi="Times New Roman" w:cs="Times New Roman"/>
          <w:b/>
          <w:sz w:val="20"/>
          <w:szCs w:val="20"/>
        </w:rPr>
        <w:t xml:space="preserve">    </w:t>
      </w:r>
      <w:r>
        <w:rPr>
          <w:rFonts w:ascii="Times New Roman" w:hAnsi="Times New Roman" w:cs="Times New Roman"/>
          <w:b/>
          <w:sz w:val="20"/>
          <w:szCs w:val="20"/>
        </w:rPr>
        <w:tab/>
      </w:r>
      <w:r>
        <w:rPr>
          <w:rFonts w:ascii="Times New Roman" w:hAnsi="Times New Roman" w:cs="Times New Roman"/>
          <w:b/>
          <w:sz w:val="20"/>
          <w:szCs w:val="20"/>
        </w:rPr>
        <w:tab/>
      </w:r>
    </w:p>
    <w:p w14:paraId="0D5D831B" w14:textId="77777777" w:rsidR="000B4C49" w:rsidRDefault="000B4C49">
      <w:pPr>
        <w:spacing w:after="200" w:line="600" w:lineRule="auto"/>
        <w:contextualSpacing/>
      </w:pPr>
      <w:r>
        <w:rPr>
          <w:rFonts w:ascii="Times New Roman" w:hAnsi="Times New Roman" w:cs="Times New Roman"/>
          <w:b/>
          <w:sz w:val="20"/>
          <w:szCs w:val="20"/>
        </w:rPr>
        <w:tab/>
      </w:r>
    </w:p>
    <w:p w14:paraId="577B60B3" w14:textId="77777777" w:rsidR="000B4C49" w:rsidRDefault="000B4C49">
      <w:pPr>
        <w:spacing w:after="200" w:line="600" w:lineRule="auto"/>
        <w:contextualSpacing/>
      </w:pPr>
    </w:p>
    <w:p w14:paraId="33398E37" w14:textId="77777777" w:rsidR="000B4C49" w:rsidRDefault="000B4C49">
      <w:pPr>
        <w:spacing w:after="200" w:line="600" w:lineRule="auto"/>
        <w:contextualSpacing/>
        <w:rPr>
          <w:rFonts w:ascii="Times New Roman" w:hAnsi="Times New Roman" w:cs="Times New Roman"/>
          <w:b/>
          <w:sz w:val="20"/>
          <w:szCs w:val="20"/>
        </w:rPr>
      </w:pPr>
    </w:p>
    <w:p w14:paraId="4211AFFE" w14:textId="77777777" w:rsidR="000B4C49" w:rsidRDefault="000B4C49">
      <w:pPr>
        <w:spacing w:after="200" w:line="600" w:lineRule="auto"/>
        <w:contextualSpacing/>
      </w:pPr>
      <w:r>
        <w:rPr>
          <w:rFonts w:ascii="Times New Roman" w:hAnsi="Times New Roman" w:cs="Times New Roman"/>
          <w:b/>
          <w:sz w:val="20"/>
          <w:szCs w:val="20"/>
        </w:rPr>
        <w:lastRenderedPageBreak/>
        <w:tab/>
        <w:t xml:space="preserve"> 4.</w:t>
      </w:r>
    </w:p>
    <w:tbl>
      <w:tblPr>
        <w:tblW w:w="0" w:type="auto"/>
        <w:tblInd w:w="105" w:type="dxa"/>
        <w:tblLayout w:type="fixed"/>
        <w:tblCellMar>
          <w:top w:w="55" w:type="dxa"/>
          <w:left w:w="55" w:type="dxa"/>
          <w:bottom w:w="55" w:type="dxa"/>
          <w:right w:w="55" w:type="dxa"/>
        </w:tblCellMar>
        <w:tblLook w:val="0000" w:firstRow="0" w:lastRow="0" w:firstColumn="0" w:lastColumn="0" w:noHBand="0" w:noVBand="0"/>
      </w:tblPr>
      <w:tblGrid>
        <w:gridCol w:w="3236"/>
        <w:gridCol w:w="6372"/>
      </w:tblGrid>
      <w:tr w:rsidR="000B4C49" w14:paraId="6C0CC694" w14:textId="77777777">
        <w:tc>
          <w:tcPr>
            <w:tcW w:w="3236" w:type="dxa"/>
            <w:tcBorders>
              <w:top w:val="single" w:sz="1" w:space="0" w:color="000000"/>
              <w:left w:val="single" w:sz="1" w:space="0" w:color="000000"/>
              <w:bottom w:val="single" w:sz="1" w:space="0" w:color="000000"/>
            </w:tcBorders>
            <w:shd w:val="clear" w:color="auto" w:fill="auto"/>
          </w:tcPr>
          <w:p w14:paraId="3B997F36" w14:textId="77777777" w:rsidR="000B4C49" w:rsidRDefault="000B4C49">
            <w:pPr>
              <w:pStyle w:val="Zawartotabeli"/>
              <w:jc w:val="center"/>
            </w:pPr>
            <w:r>
              <w:rPr>
                <w:rFonts w:ascii="Times New Roman" w:hAnsi="Times New Roman" w:cs="Times New Roman"/>
                <w:b/>
                <w:bCs/>
              </w:rPr>
              <w:t>Imię nazwisko</w:t>
            </w:r>
          </w:p>
        </w:tc>
        <w:tc>
          <w:tcPr>
            <w:tcW w:w="6372" w:type="dxa"/>
            <w:tcBorders>
              <w:top w:val="single" w:sz="1" w:space="0" w:color="000000"/>
              <w:left w:val="single" w:sz="1" w:space="0" w:color="000000"/>
              <w:bottom w:val="single" w:sz="1" w:space="0" w:color="000000"/>
              <w:right w:val="single" w:sz="1" w:space="0" w:color="000000"/>
            </w:tcBorders>
            <w:shd w:val="clear" w:color="auto" w:fill="auto"/>
          </w:tcPr>
          <w:p w14:paraId="0AB20F97" w14:textId="77777777" w:rsidR="000B4C49" w:rsidRDefault="000B4C49">
            <w:pPr>
              <w:pStyle w:val="Zawartotabeli"/>
              <w:snapToGrid w:val="0"/>
              <w:rPr>
                <w:rFonts w:ascii="Times New Roman" w:hAnsi="Times New Roman" w:cs="Times New Roman"/>
              </w:rPr>
            </w:pPr>
          </w:p>
        </w:tc>
      </w:tr>
      <w:tr w:rsidR="000B4C49" w14:paraId="143B663C" w14:textId="77777777">
        <w:tc>
          <w:tcPr>
            <w:tcW w:w="3236" w:type="dxa"/>
            <w:tcBorders>
              <w:left w:val="single" w:sz="1" w:space="0" w:color="000000"/>
              <w:bottom w:val="single" w:sz="1" w:space="0" w:color="000000"/>
            </w:tcBorders>
            <w:shd w:val="clear" w:color="auto" w:fill="auto"/>
          </w:tcPr>
          <w:p w14:paraId="412B1AD8" w14:textId="77777777" w:rsidR="000B4C49" w:rsidRDefault="000B4C49">
            <w:pPr>
              <w:pStyle w:val="Zawartotabeli"/>
              <w:jc w:val="center"/>
            </w:pPr>
            <w:r>
              <w:rPr>
                <w:rFonts w:ascii="Times New Roman" w:hAnsi="Times New Roman" w:cs="Times New Roman"/>
                <w:b/>
                <w:bCs/>
              </w:rPr>
              <w:t>Data urodzenia</w:t>
            </w:r>
          </w:p>
        </w:tc>
        <w:tc>
          <w:tcPr>
            <w:tcW w:w="6372" w:type="dxa"/>
            <w:tcBorders>
              <w:left w:val="single" w:sz="1" w:space="0" w:color="000000"/>
              <w:bottom w:val="single" w:sz="1" w:space="0" w:color="000000"/>
              <w:right w:val="single" w:sz="1" w:space="0" w:color="000000"/>
            </w:tcBorders>
            <w:shd w:val="clear" w:color="auto" w:fill="auto"/>
          </w:tcPr>
          <w:p w14:paraId="2DB1ACB5" w14:textId="77777777" w:rsidR="000B4C49" w:rsidRDefault="000B4C49">
            <w:pPr>
              <w:pStyle w:val="Zawartotabeli"/>
              <w:snapToGrid w:val="0"/>
              <w:rPr>
                <w:rFonts w:ascii="Times New Roman" w:hAnsi="Times New Roman" w:cs="Times New Roman"/>
              </w:rPr>
            </w:pPr>
          </w:p>
        </w:tc>
      </w:tr>
      <w:tr w:rsidR="000B4C49" w14:paraId="17610E01" w14:textId="77777777">
        <w:tc>
          <w:tcPr>
            <w:tcW w:w="3236" w:type="dxa"/>
            <w:tcBorders>
              <w:left w:val="single" w:sz="1" w:space="0" w:color="000000"/>
              <w:bottom w:val="single" w:sz="1" w:space="0" w:color="000000"/>
            </w:tcBorders>
            <w:shd w:val="clear" w:color="auto" w:fill="auto"/>
          </w:tcPr>
          <w:p w14:paraId="45CDD467" w14:textId="77777777" w:rsidR="000B4C49" w:rsidRDefault="000B4C49">
            <w:pPr>
              <w:pStyle w:val="Zawartotabeli"/>
              <w:jc w:val="center"/>
            </w:pPr>
            <w:r>
              <w:rPr>
                <w:rFonts w:ascii="Times New Roman" w:hAnsi="Times New Roman" w:cs="Times New Roman"/>
                <w:b/>
                <w:bCs/>
              </w:rPr>
              <w:t>PESEL</w:t>
            </w:r>
          </w:p>
        </w:tc>
        <w:tc>
          <w:tcPr>
            <w:tcW w:w="6372" w:type="dxa"/>
            <w:tcBorders>
              <w:left w:val="single" w:sz="1" w:space="0" w:color="000000"/>
              <w:bottom w:val="single" w:sz="1" w:space="0" w:color="000000"/>
              <w:right w:val="single" w:sz="1" w:space="0" w:color="000000"/>
            </w:tcBorders>
            <w:shd w:val="clear" w:color="auto" w:fill="auto"/>
          </w:tcPr>
          <w:p w14:paraId="045A4DA3" w14:textId="77777777" w:rsidR="000B4C49" w:rsidRDefault="000B4C49">
            <w:pPr>
              <w:pStyle w:val="Zawartotabeli"/>
              <w:snapToGrid w:val="0"/>
              <w:rPr>
                <w:rFonts w:ascii="Times New Roman" w:hAnsi="Times New Roman" w:cs="Times New Roman"/>
              </w:rPr>
            </w:pPr>
          </w:p>
        </w:tc>
      </w:tr>
      <w:tr w:rsidR="000B4C49" w14:paraId="1D87246E" w14:textId="77777777">
        <w:tc>
          <w:tcPr>
            <w:tcW w:w="3236" w:type="dxa"/>
            <w:tcBorders>
              <w:left w:val="single" w:sz="1" w:space="0" w:color="000000"/>
              <w:bottom w:val="single" w:sz="1" w:space="0" w:color="000000"/>
            </w:tcBorders>
            <w:shd w:val="clear" w:color="auto" w:fill="auto"/>
          </w:tcPr>
          <w:p w14:paraId="01630127" w14:textId="77777777" w:rsidR="000B4C49" w:rsidRDefault="000B4C49">
            <w:pPr>
              <w:pStyle w:val="Zawartotabeli"/>
              <w:jc w:val="center"/>
            </w:pPr>
            <w:r>
              <w:rPr>
                <w:rFonts w:ascii="Times New Roman" w:hAnsi="Times New Roman" w:cs="Times New Roman"/>
                <w:b/>
                <w:bCs/>
              </w:rPr>
              <w:t>Pełna nazwa szkoły</w:t>
            </w:r>
          </w:p>
        </w:tc>
        <w:tc>
          <w:tcPr>
            <w:tcW w:w="6372" w:type="dxa"/>
            <w:tcBorders>
              <w:left w:val="single" w:sz="1" w:space="0" w:color="000000"/>
              <w:bottom w:val="single" w:sz="1" w:space="0" w:color="000000"/>
              <w:right w:val="single" w:sz="1" w:space="0" w:color="000000"/>
            </w:tcBorders>
            <w:shd w:val="clear" w:color="auto" w:fill="auto"/>
          </w:tcPr>
          <w:p w14:paraId="4E2FDEE7" w14:textId="77777777" w:rsidR="000B4C49" w:rsidRDefault="000B4C49">
            <w:pPr>
              <w:pStyle w:val="Zawartotabeli"/>
              <w:snapToGrid w:val="0"/>
              <w:rPr>
                <w:rFonts w:ascii="Times New Roman" w:hAnsi="Times New Roman" w:cs="Times New Roman"/>
              </w:rPr>
            </w:pPr>
          </w:p>
        </w:tc>
      </w:tr>
      <w:tr w:rsidR="000B4C49" w14:paraId="25938BB5" w14:textId="77777777">
        <w:tc>
          <w:tcPr>
            <w:tcW w:w="3236" w:type="dxa"/>
            <w:tcBorders>
              <w:left w:val="single" w:sz="1" w:space="0" w:color="000000"/>
              <w:bottom w:val="single" w:sz="1" w:space="0" w:color="000000"/>
            </w:tcBorders>
            <w:shd w:val="clear" w:color="auto" w:fill="auto"/>
          </w:tcPr>
          <w:p w14:paraId="648D4D1A" w14:textId="77777777" w:rsidR="000B4C49" w:rsidRDefault="000B4C49">
            <w:pPr>
              <w:jc w:val="center"/>
            </w:pPr>
            <w:r>
              <w:rPr>
                <w:rFonts w:ascii="Times New Roman" w:hAnsi="Times New Roman" w:cs="Times New Roman"/>
                <w:b/>
                <w:bCs/>
                <w:sz w:val="16"/>
                <w:szCs w:val="16"/>
              </w:rPr>
              <w:t>Klasa w roku szkolnym</w:t>
            </w:r>
            <w:r>
              <w:rPr>
                <w:rFonts w:ascii="Times New Roman" w:hAnsi="Times New Roman" w:cs="Times New Roman"/>
                <w:b/>
                <w:bCs/>
              </w:rPr>
              <w:t xml:space="preserve"> …………/………</w:t>
            </w:r>
          </w:p>
        </w:tc>
        <w:tc>
          <w:tcPr>
            <w:tcW w:w="6372" w:type="dxa"/>
            <w:tcBorders>
              <w:left w:val="single" w:sz="1" w:space="0" w:color="000000"/>
              <w:bottom w:val="single" w:sz="1" w:space="0" w:color="000000"/>
              <w:right w:val="single" w:sz="1" w:space="0" w:color="000000"/>
            </w:tcBorders>
            <w:shd w:val="clear" w:color="auto" w:fill="auto"/>
          </w:tcPr>
          <w:p w14:paraId="1BD3C0AE" w14:textId="77777777" w:rsidR="000B4C49" w:rsidRDefault="000B4C49">
            <w:pPr>
              <w:pStyle w:val="Zawartotabeli"/>
              <w:snapToGrid w:val="0"/>
              <w:rPr>
                <w:rFonts w:ascii="Times New Roman" w:hAnsi="Times New Roman" w:cs="Times New Roman"/>
              </w:rPr>
            </w:pPr>
          </w:p>
        </w:tc>
      </w:tr>
      <w:tr w:rsidR="000B4C49" w14:paraId="0C77CB35" w14:textId="77777777">
        <w:trPr>
          <w:trHeight w:val="1390"/>
        </w:trPr>
        <w:tc>
          <w:tcPr>
            <w:tcW w:w="3236" w:type="dxa"/>
            <w:tcBorders>
              <w:left w:val="single" w:sz="1" w:space="0" w:color="000000"/>
              <w:bottom w:val="single" w:sz="1" w:space="0" w:color="000000"/>
            </w:tcBorders>
            <w:shd w:val="clear" w:color="auto" w:fill="auto"/>
          </w:tcPr>
          <w:p w14:paraId="286376F2" w14:textId="77777777" w:rsidR="000B4C49" w:rsidRDefault="000B4C49">
            <w:pPr>
              <w:jc w:val="center"/>
            </w:pPr>
            <w:r>
              <w:rPr>
                <w:rFonts w:ascii="Times New Roman" w:hAnsi="Times New Roman" w:cs="Times New Roman"/>
                <w:b/>
              </w:rPr>
              <w:t>Typ szkoły</w:t>
            </w:r>
          </w:p>
        </w:tc>
        <w:tc>
          <w:tcPr>
            <w:tcW w:w="6372" w:type="dxa"/>
            <w:tcBorders>
              <w:left w:val="single" w:sz="1" w:space="0" w:color="000000"/>
              <w:bottom w:val="single" w:sz="1" w:space="0" w:color="000000"/>
              <w:right w:val="single" w:sz="1" w:space="0" w:color="000000"/>
            </w:tcBorders>
            <w:shd w:val="clear" w:color="auto" w:fill="auto"/>
          </w:tcPr>
          <w:p w14:paraId="0AD6F3BD" w14:textId="5F8B8804" w:rsidR="000B4C49" w:rsidRDefault="002B04B2">
            <w:pPr>
              <w:spacing w:line="276" w:lineRule="auto"/>
            </w:pPr>
            <w:r>
              <w:rPr>
                <w:noProof/>
              </w:rPr>
              <mc:AlternateContent>
                <mc:Choice Requires="wps">
                  <w:drawing>
                    <wp:anchor distT="0" distB="0" distL="114300" distR="114300" simplePos="0" relativeHeight="251662848" behindDoc="0" locked="0" layoutInCell="1" allowOverlap="1" wp14:anchorId="5093B12A" wp14:editId="2AF04B75">
                      <wp:simplePos x="0" y="0"/>
                      <wp:positionH relativeFrom="column">
                        <wp:posOffset>2055495</wp:posOffset>
                      </wp:positionH>
                      <wp:positionV relativeFrom="paragraph">
                        <wp:posOffset>13970</wp:posOffset>
                      </wp:positionV>
                      <wp:extent cx="177165" cy="156210"/>
                      <wp:effectExtent l="10795" t="13970" r="12065" b="10795"/>
                      <wp:wrapNone/>
                      <wp:docPr id="65"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25A1530" id="Kształt6" o:spid="_x0000_s1026" style="position:absolute;margin-left:161.85pt;margin-top:1.1pt;width:13.95pt;height:12.3pt;z-index:2516628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GmbgId0A&#10;AAAI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65920" behindDoc="0" locked="0" layoutInCell="1" allowOverlap="1" wp14:anchorId="4D006B5A" wp14:editId="01AAF839">
                      <wp:simplePos x="0" y="0"/>
                      <wp:positionH relativeFrom="column">
                        <wp:posOffset>62230</wp:posOffset>
                      </wp:positionH>
                      <wp:positionV relativeFrom="paragraph">
                        <wp:posOffset>635</wp:posOffset>
                      </wp:positionV>
                      <wp:extent cx="177165" cy="156210"/>
                      <wp:effectExtent l="8255" t="10160" r="5080" b="5080"/>
                      <wp:wrapNone/>
                      <wp:docPr id="64"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C69B7EC" id="Kształt6" o:spid="_x0000_s1026" style="position:absolute;margin-left:4.9pt;margin-top:.05pt;width:13.95pt;height:12.3pt;z-index:2516659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Szkoła podstawowa                   Liceum Ogólnokształcące</w:t>
            </w:r>
          </w:p>
          <w:p w14:paraId="73515A9F" w14:textId="77777777" w:rsidR="000B4C49" w:rsidRDefault="000B4C49">
            <w:pPr>
              <w:spacing w:line="276" w:lineRule="auto"/>
            </w:pPr>
          </w:p>
          <w:p w14:paraId="130E721C" w14:textId="5BAA478F" w:rsidR="000B4C49" w:rsidRDefault="002B04B2">
            <w:pPr>
              <w:spacing w:line="276" w:lineRule="auto"/>
            </w:pPr>
            <w:r>
              <w:rPr>
                <w:noProof/>
              </w:rPr>
              <mc:AlternateContent>
                <mc:Choice Requires="wps">
                  <w:drawing>
                    <wp:anchor distT="0" distB="0" distL="114300" distR="114300" simplePos="0" relativeHeight="251660800" behindDoc="0" locked="0" layoutInCell="1" allowOverlap="1" wp14:anchorId="24234665" wp14:editId="1986990D">
                      <wp:simplePos x="0" y="0"/>
                      <wp:positionH relativeFrom="column">
                        <wp:posOffset>62230</wp:posOffset>
                      </wp:positionH>
                      <wp:positionV relativeFrom="paragraph">
                        <wp:posOffset>635</wp:posOffset>
                      </wp:positionV>
                      <wp:extent cx="177165" cy="156210"/>
                      <wp:effectExtent l="8255" t="13335" r="5080" b="11430"/>
                      <wp:wrapNone/>
                      <wp:docPr id="63"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6A53221" id="Kształt6" o:spid="_x0000_s1026" style="position:absolute;margin-left:4.9pt;margin-top:.05pt;width:13.95pt;height:12.3pt;z-index:2516608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Pr>
                <w:noProof/>
              </w:rPr>
              <mc:AlternateContent>
                <mc:Choice Requires="wps">
                  <w:drawing>
                    <wp:anchor distT="0" distB="0" distL="114300" distR="114300" simplePos="0" relativeHeight="251663872" behindDoc="0" locked="0" layoutInCell="1" allowOverlap="1" wp14:anchorId="78505D57" wp14:editId="079D05CF">
                      <wp:simplePos x="0" y="0"/>
                      <wp:positionH relativeFrom="column">
                        <wp:posOffset>2068830</wp:posOffset>
                      </wp:positionH>
                      <wp:positionV relativeFrom="paragraph">
                        <wp:posOffset>13970</wp:posOffset>
                      </wp:positionV>
                      <wp:extent cx="177165" cy="156210"/>
                      <wp:effectExtent l="5080" t="7620" r="8255" b="7620"/>
                      <wp:wrapNone/>
                      <wp:docPr id="62"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74BDD86" id="Kształt6" o:spid="_x0000_s1026" style="position:absolute;margin-left:162.9pt;margin-top:1.1pt;width:13.95pt;height:12.3pt;z-index:2516638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lm3x6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Technikum                                 B</w:t>
            </w:r>
            <w:r w:rsidR="000B4C49">
              <w:rPr>
                <w:rStyle w:val="Uwydatnienie"/>
                <w:rFonts w:ascii="Times New Roman" w:hAnsi="Times New Roman" w:cs="Times New Roman"/>
                <w:b/>
                <w:bCs/>
                <w:i w:val="0"/>
                <w:iCs w:val="0"/>
                <w:color w:val="000000"/>
              </w:rPr>
              <w:t>ranżowa szkoła I stopnia</w:t>
            </w:r>
            <w:r w:rsidR="000B4C49">
              <w:rPr>
                <w:rFonts w:ascii="Times New Roman" w:hAnsi="Times New Roman" w:cs="Times New Roman"/>
                <w:b/>
                <w:bCs/>
              </w:rPr>
              <w:t xml:space="preserve">  </w:t>
            </w:r>
          </w:p>
          <w:p w14:paraId="2C3C68D3" w14:textId="77777777" w:rsidR="000B4C49" w:rsidRDefault="000B4C49">
            <w:pPr>
              <w:spacing w:line="276" w:lineRule="auto"/>
            </w:pPr>
            <w:r>
              <w:rPr>
                <w:rFonts w:ascii="Times New Roman" w:eastAsia="Times New Roman" w:hAnsi="Times New Roman" w:cs="Times New Roman"/>
                <w:b/>
                <w:bCs/>
              </w:rPr>
              <w:t xml:space="preserve">                                  </w:t>
            </w:r>
          </w:p>
          <w:p w14:paraId="248E3986" w14:textId="7E7B9D38" w:rsidR="000B4C49" w:rsidRDefault="002B04B2">
            <w:pPr>
              <w:spacing w:line="276" w:lineRule="auto"/>
            </w:pPr>
            <w:r>
              <w:rPr>
                <w:noProof/>
              </w:rPr>
              <mc:AlternateContent>
                <mc:Choice Requires="wps">
                  <w:drawing>
                    <wp:anchor distT="0" distB="0" distL="114300" distR="114300" simplePos="0" relativeHeight="251659776" behindDoc="0" locked="0" layoutInCell="1" allowOverlap="1" wp14:anchorId="3E19CBD7" wp14:editId="4AF6F0AB">
                      <wp:simplePos x="0" y="0"/>
                      <wp:positionH relativeFrom="column">
                        <wp:posOffset>62230</wp:posOffset>
                      </wp:positionH>
                      <wp:positionV relativeFrom="paragraph">
                        <wp:posOffset>635</wp:posOffset>
                      </wp:positionV>
                      <wp:extent cx="177165" cy="156210"/>
                      <wp:effectExtent l="8255" t="6350" r="5080" b="8890"/>
                      <wp:wrapNone/>
                      <wp:docPr id="61"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DA71533" id="Kształt6" o:spid="_x0000_s1026" style="position:absolute;margin-left:4.9pt;margin-top:.05pt;width:13.95pt;height:12.3pt;z-index:2516597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w:t>
            </w:r>
            <w:r w:rsidR="000B4C49">
              <w:rPr>
                <w:rStyle w:val="Uwydatnienie"/>
                <w:rFonts w:ascii="Times New Roman" w:hAnsi="Times New Roman" w:cs="Times New Roman"/>
                <w:b/>
                <w:bCs/>
                <w:i w:val="0"/>
                <w:iCs w:val="0"/>
                <w:color w:val="000000"/>
              </w:rPr>
              <w:t>zkoła Specjalistyczna przysposabiającą do pracy</w:t>
            </w:r>
            <w:r w:rsidR="000B4C49">
              <w:rPr>
                <w:rFonts w:ascii="Times New Roman" w:hAnsi="Times New Roman" w:cs="Times New Roman"/>
                <w:b/>
                <w:bCs/>
              </w:rPr>
              <w:t xml:space="preserve">   </w:t>
            </w:r>
          </w:p>
          <w:p w14:paraId="7F419F78" w14:textId="77777777" w:rsidR="000B4C49" w:rsidRDefault="000B4C49">
            <w:pPr>
              <w:spacing w:line="276" w:lineRule="auto"/>
            </w:pPr>
          </w:p>
          <w:p w14:paraId="138FBDFA" w14:textId="53BF1285" w:rsidR="000B4C49" w:rsidRDefault="002B04B2">
            <w:pPr>
              <w:spacing w:line="276" w:lineRule="auto"/>
            </w:pPr>
            <w:r>
              <w:rPr>
                <w:noProof/>
              </w:rPr>
              <mc:AlternateContent>
                <mc:Choice Requires="wps">
                  <w:drawing>
                    <wp:anchor distT="0" distB="0" distL="114300" distR="114300" simplePos="0" relativeHeight="251661824" behindDoc="0" locked="0" layoutInCell="1" allowOverlap="1" wp14:anchorId="7EADCD0B" wp14:editId="0119BEF3">
                      <wp:simplePos x="0" y="0"/>
                      <wp:positionH relativeFrom="column">
                        <wp:posOffset>62230</wp:posOffset>
                      </wp:positionH>
                      <wp:positionV relativeFrom="paragraph">
                        <wp:posOffset>-12700</wp:posOffset>
                      </wp:positionV>
                      <wp:extent cx="177165" cy="156210"/>
                      <wp:effectExtent l="8255" t="5715" r="5080" b="9525"/>
                      <wp:wrapNone/>
                      <wp:docPr id="60"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548E422" id="Kształt6" o:spid="_x0000_s1026" style="position:absolute;margin-left:4.9pt;margin-top:-1pt;width:13.95pt;height:12.3pt;z-index:2516618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" fillcolor="#729fcf" strokecolor="#3465a4" strokeweight=".26mm">
                      <v:stroke joinstyle="round"/>
                    </v:rect>
                  </w:pict>
                </mc:Fallback>
              </mc:AlternateContent>
            </w:r>
            <w:r>
              <w:rPr>
                <w:noProof/>
              </w:rPr>
              <mc:AlternateContent>
                <mc:Choice Requires="wps">
                  <w:drawing>
                    <wp:anchor distT="0" distB="0" distL="114300" distR="114300" simplePos="0" relativeHeight="251664896" behindDoc="0" locked="0" layoutInCell="1" allowOverlap="1" wp14:anchorId="6CA02C4F" wp14:editId="0042C158">
                      <wp:simplePos x="0" y="0"/>
                      <wp:positionH relativeFrom="column">
                        <wp:posOffset>2088515</wp:posOffset>
                      </wp:positionH>
                      <wp:positionV relativeFrom="paragraph">
                        <wp:posOffset>13970</wp:posOffset>
                      </wp:positionV>
                      <wp:extent cx="177165" cy="156210"/>
                      <wp:effectExtent l="5715" t="13335" r="7620" b="11430"/>
                      <wp:wrapNone/>
                      <wp:docPr id="59"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1222006" id="Kształt6" o:spid="_x0000_s1026" style="position:absolute;margin-left:164.45pt;margin-top:1.1pt;width:13.95pt;height:12.3pt;z-index:2516648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B</w:t>
            </w:r>
            <w:r w:rsidR="000B4C49">
              <w:rPr>
                <w:rStyle w:val="Uwydatnienie"/>
                <w:rFonts w:ascii="Times New Roman" w:hAnsi="Times New Roman" w:cs="Times New Roman"/>
                <w:b/>
                <w:bCs/>
                <w:i w:val="0"/>
                <w:iCs w:val="0"/>
                <w:color w:val="000000"/>
              </w:rPr>
              <w:t>ranżowa szkoła II stopnia       Szkoła policealna</w:t>
            </w:r>
            <w:r w:rsidR="000B4C49">
              <w:rPr>
                <w:rFonts w:ascii="Times New Roman" w:hAnsi="Times New Roman" w:cs="Times New Roman"/>
                <w:b/>
                <w:bCs/>
              </w:rPr>
              <w:br/>
              <w:t xml:space="preserve">    </w:t>
            </w:r>
            <w:r w:rsidR="000B4C49">
              <w:rPr>
                <w:rStyle w:val="Uwydatnienie"/>
                <w:rFonts w:ascii="Times New Roman" w:hAnsi="Times New Roman" w:cs="Times New Roman"/>
                <w:b/>
                <w:bCs/>
                <w:i w:val="0"/>
                <w:iCs w:val="0"/>
                <w:color w:val="000000"/>
              </w:rPr>
              <w:t xml:space="preserve">                 </w:t>
            </w:r>
          </w:p>
        </w:tc>
      </w:tr>
    </w:tbl>
    <w:p w14:paraId="6ABB6A3F" w14:textId="77777777" w:rsidR="000B4C49" w:rsidRDefault="000B4C49">
      <w:pPr>
        <w:spacing w:after="200" w:line="600" w:lineRule="auto"/>
        <w:contextualSpacing/>
      </w:pPr>
      <w:r>
        <w:rPr>
          <w:rFonts w:ascii="Times New Roman" w:eastAsia="Times New Roman" w:hAnsi="Times New Roman" w:cs="Times New Roman"/>
          <w:b/>
          <w:sz w:val="20"/>
          <w:szCs w:val="20"/>
        </w:rPr>
        <w:t xml:space="preserve">    </w:t>
      </w:r>
      <w:r>
        <w:rPr>
          <w:rFonts w:ascii="Times New Roman" w:hAnsi="Times New Roman" w:cs="Times New Roman"/>
          <w:b/>
          <w:sz w:val="20"/>
          <w:szCs w:val="20"/>
        </w:rPr>
        <w:tab/>
      </w:r>
    </w:p>
    <w:p w14:paraId="32E7E35B" w14:textId="77777777" w:rsidR="000B4C49" w:rsidRDefault="000B4C49">
      <w:pPr>
        <w:spacing w:after="200" w:line="600" w:lineRule="auto"/>
        <w:contextualSpacing/>
      </w:pPr>
      <w:r>
        <w:rPr>
          <w:rFonts w:ascii="Times New Roman" w:hAnsi="Times New Roman" w:cs="Times New Roman"/>
          <w:b/>
          <w:sz w:val="20"/>
          <w:szCs w:val="20"/>
        </w:rPr>
        <w:tab/>
      </w:r>
    </w:p>
    <w:p w14:paraId="0509E631" w14:textId="77777777" w:rsidR="000B4C49" w:rsidRDefault="000B4C49">
      <w:pPr>
        <w:spacing w:after="200" w:line="600" w:lineRule="auto"/>
        <w:contextualSpacing/>
      </w:pPr>
      <w:r>
        <w:rPr>
          <w:rFonts w:ascii="Times New Roman" w:hAnsi="Times New Roman" w:cs="Times New Roman"/>
          <w:b/>
          <w:sz w:val="20"/>
          <w:szCs w:val="20"/>
        </w:rPr>
        <w:tab/>
      </w:r>
    </w:p>
    <w:p w14:paraId="67D087E4" w14:textId="77777777" w:rsidR="000B4C49" w:rsidRDefault="000B4C49">
      <w:pPr>
        <w:spacing w:after="200" w:line="600" w:lineRule="auto"/>
        <w:contextualSpacing/>
      </w:pPr>
      <w:r>
        <w:rPr>
          <w:rFonts w:ascii="Times New Roman" w:hAnsi="Times New Roman" w:cs="Times New Roman"/>
          <w:b/>
          <w:sz w:val="20"/>
          <w:szCs w:val="20"/>
        </w:rPr>
        <w:tab/>
        <w:t xml:space="preserve"> 5.</w:t>
      </w:r>
    </w:p>
    <w:tbl>
      <w:tblPr>
        <w:tblW w:w="0" w:type="auto"/>
        <w:tblInd w:w="105" w:type="dxa"/>
        <w:tblLayout w:type="fixed"/>
        <w:tblCellMar>
          <w:top w:w="55" w:type="dxa"/>
          <w:left w:w="55" w:type="dxa"/>
          <w:bottom w:w="55" w:type="dxa"/>
          <w:right w:w="55" w:type="dxa"/>
        </w:tblCellMar>
        <w:tblLook w:val="0000" w:firstRow="0" w:lastRow="0" w:firstColumn="0" w:lastColumn="0" w:noHBand="0" w:noVBand="0"/>
      </w:tblPr>
      <w:tblGrid>
        <w:gridCol w:w="3236"/>
        <w:gridCol w:w="6372"/>
      </w:tblGrid>
      <w:tr w:rsidR="000B4C49" w14:paraId="015C02F3" w14:textId="77777777">
        <w:tc>
          <w:tcPr>
            <w:tcW w:w="3236" w:type="dxa"/>
            <w:tcBorders>
              <w:top w:val="single" w:sz="1" w:space="0" w:color="000000"/>
              <w:left w:val="single" w:sz="1" w:space="0" w:color="000000"/>
              <w:bottom w:val="single" w:sz="1" w:space="0" w:color="000000"/>
            </w:tcBorders>
            <w:shd w:val="clear" w:color="auto" w:fill="auto"/>
          </w:tcPr>
          <w:p w14:paraId="45FA2878" w14:textId="77777777" w:rsidR="000B4C49" w:rsidRDefault="000B4C49">
            <w:pPr>
              <w:pStyle w:val="Zawartotabeli"/>
              <w:jc w:val="center"/>
            </w:pPr>
            <w:r>
              <w:rPr>
                <w:rFonts w:ascii="Times New Roman" w:hAnsi="Times New Roman" w:cs="Times New Roman"/>
                <w:b/>
                <w:bCs/>
              </w:rPr>
              <w:t>Imię nazwisko</w:t>
            </w:r>
          </w:p>
        </w:tc>
        <w:tc>
          <w:tcPr>
            <w:tcW w:w="6372" w:type="dxa"/>
            <w:tcBorders>
              <w:top w:val="single" w:sz="1" w:space="0" w:color="000000"/>
              <w:left w:val="single" w:sz="1" w:space="0" w:color="000000"/>
              <w:bottom w:val="single" w:sz="1" w:space="0" w:color="000000"/>
              <w:right w:val="single" w:sz="1" w:space="0" w:color="000000"/>
            </w:tcBorders>
            <w:shd w:val="clear" w:color="auto" w:fill="auto"/>
          </w:tcPr>
          <w:p w14:paraId="28EF59FD" w14:textId="77777777" w:rsidR="000B4C49" w:rsidRDefault="000B4C49">
            <w:pPr>
              <w:pStyle w:val="Zawartotabeli"/>
              <w:snapToGrid w:val="0"/>
              <w:rPr>
                <w:rFonts w:ascii="Times New Roman" w:hAnsi="Times New Roman" w:cs="Times New Roman"/>
              </w:rPr>
            </w:pPr>
          </w:p>
        </w:tc>
      </w:tr>
      <w:tr w:rsidR="000B4C49" w14:paraId="76D097CE" w14:textId="77777777">
        <w:tc>
          <w:tcPr>
            <w:tcW w:w="3236" w:type="dxa"/>
            <w:tcBorders>
              <w:left w:val="single" w:sz="1" w:space="0" w:color="000000"/>
              <w:bottom w:val="single" w:sz="1" w:space="0" w:color="000000"/>
            </w:tcBorders>
            <w:shd w:val="clear" w:color="auto" w:fill="auto"/>
          </w:tcPr>
          <w:p w14:paraId="41E9D50E" w14:textId="77777777" w:rsidR="000B4C49" w:rsidRDefault="000B4C49">
            <w:pPr>
              <w:pStyle w:val="Zawartotabeli"/>
              <w:jc w:val="center"/>
            </w:pPr>
            <w:r>
              <w:rPr>
                <w:rFonts w:ascii="Times New Roman" w:hAnsi="Times New Roman" w:cs="Times New Roman"/>
                <w:b/>
                <w:bCs/>
              </w:rPr>
              <w:t>Data urodzenia</w:t>
            </w:r>
          </w:p>
        </w:tc>
        <w:tc>
          <w:tcPr>
            <w:tcW w:w="6372" w:type="dxa"/>
            <w:tcBorders>
              <w:left w:val="single" w:sz="1" w:space="0" w:color="000000"/>
              <w:bottom w:val="single" w:sz="1" w:space="0" w:color="000000"/>
              <w:right w:val="single" w:sz="1" w:space="0" w:color="000000"/>
            </w:tcBorders>
            <w:shd w:val="clear" w:color="auto" w:fill="auto"/>
          </w:tcPr>
          <w:p w14:paraId="429F5D71" w14:textId="77777777" w:rsidR="000B4C49" w:rsidRDefault="000B4C49">
            <w:pPr>
              <w:pStyle w:val="Zawartotabeli"/>
              <w:snapToGrid w:val="0"/>
              <w:rPr>
                <w:rFonts w:ascii="Times New Roman" w:hAnsi="Times New Roman" w:cs="Times New Roman"/>
              </w:rPr>
            </w:pPr>
          </w:p>
        </w:tc>
      </w:tr>
      <w:tr w:rsidR="000B4C49" w14:paraId="0DB5D4F2" w14:textId="77777777">
        <w:tc>
          <w:tcPr>
            <w:tcW w:w="3236" w:type="dxa"/>
            <w:tcBorders>
              <w:left w:val="single" w:sz="1" w:space="0" w:color="000000"/>
              <w:bottom w:val="single" w:sz="1" w:space="0" w:color="000000"/>
            </w:tcBorders>
            <w:shd w:val="clear" w:color="auto" w:fill="auto"/>
          </w:tcPr>
          <w:p w14:paraId="3B5CBF49" w14:textId="77777777" w:rsidR="000B4C49" w:rsidRDefault="000B4C49">
            <w:pPr>
              <w:pStyle w:val="Zawartotabeli"/>
              <w:jc w:val="center"/>
            </w:pPr>
            <w:r>
              <w:rPr>
                <w:rFonts w:ascii="Times New Roman" w:hAnsi="Times New Roman" w:cs="Times New Roman"/>
                <w:b/>
                <w:bCs/>
              </w:rPr>
              <w:t>PESEL</w:t>
            </w:r>
          </w:p>
        </w:tc>
        <w:tc>
          <w:tcPr>
            <w:tcW w:w="6372" w:type="dxa"/>
            <w:tcBorders>
              <w:left w:val="single" w:sz="1" w:space="0" w:color="000000"/>
              <w:bottom w:val="single" w:sz="1" w:space="0" w:color="000000"/>
              <w:right w:val="single" w:sz="1" w:space="0" w:color="000000"/>
            </w:tcBorders>
            <w:shd w:val="clear" w:color="auto" w:fill="auto"/>
          </w:tcPr>
          <w:p w14:paraId="70231A53" w14:textId="77777777" w:rsidR="000B4C49" w:rsidRDefault="000B4C49">
            <w:pPr>
              <w:pStyle w:val="Zawartotabeli"/>
              <w:snapToGrid w:val="0"/>
              <w:rPr>
                <w:rFonts w:ascii="Times New Roman" w:hAnsi="Times New Roman" w:cs="Times New Roman"/>
              </w:rPr>
            </w:pPr>
          </w:p>
        </w:tc>
      </w:tr>
      <w:tr w:rsidR="000B4C49" w14:paraId="3A36AB15" w14:textId="77777777">
        <w:tc>
          <w:tcPr>
            <w:tcW w:w="3236" w:type="dxa"/>
            <w:tcBorders>
              <w:left w:val="single" w:sz="1" w:space="0" w:color="000000"/>
              <w:bottom w:val="single" w:sz="1" w:space="0" w:color="000000"/>
            </w:tcBorders>
            <w:shd w:val="clear" w:color="auto" w:fill="auto"/>
          </w:tcPr>
          <w:p w14:paraId="13B705E2" w14:textId="77777777" w:rsidR="000B4C49" w:rsidRDefault="000B4C49">
            <w:pPr>
              <w:pStyle w:val="Zawartotabeli"/>
              <w:jc w:val="center"/>
            </w:pPr>
            <w:r>
              <w:rPr>
                <w:rFonts w:ascii="Times New Roman" w:hAnsi="Times New Roman" w:cs="Times New Roman"/>
                <w:b/>
                <w:bCs/>
              </w:rPr>
              <w:t>Pełna nazwa szkoły</w:t>
            </w:r>
          </w:p>
        </w:tc>
        <w:tc>
          <w:tcPr>
            <w:tcW w:w="6372" w:type="dxa"/>
            <w:tcBorders>
              <w:left w:val="single" w:sz="1" w:space="0" w:color="000000"/>
              <w:bottom w:val="single" w:sz="1" w:space="0" w:color="000000"/>
              <w:right w:val="single" w:sz="1" w:space="0" w:color="000000"/>
            </w:tcBorders>
            <w:shd w:val="clear" w:color="auto" w:fill="auto"/>
          </w:tcPr>
          <w:p w14:paraId="6F696AE4" w14:textId="77777777" w:rsidR="000B4C49" w:rsidRDefault="000B4C49">
            <w:pPr>
              <w:pStyle w:val="Zawartotabeli"/>
              <w:snapToGrid w:val="0"/>
              <w:rPr>
                <w:rFonts w:ascii="Times New Roman" w:hAnsi="Times New Roman" w:cs="Times New Roman"/>
              </w:rPr>
            </w:pPr>
          </w:p>
        </w:tc>
      </w:tr>
      <w:tr w:rsidR="000B4C49" w14:paraId="468B2160" w14:textId="77777777">
        <w:tc>
          <w:tcPr>
            <w:tcW w:w="3236" w:type="dxa"/>
            <w:tcBorders>
              <w:left w:val="single" w:sz="1" w:space="0" w:color="000000"/>
              <w:bottom w:val="single" w:sz="1" w:space="0" w:color="000000"/>
            </w:tcBorders>
            <w:shd w:val="clear" w:color="auto" w:fill="auto"/>
          </w:tcPr>
          <w:p w14:paraId="5E4E2104" w14:textId="77777777" w:rsidR="000B4C49" w:rsidRDefault="000B4C49">
            <w:pPr>
              <w:jc w:val="center"/>
            </w:pPr>
            <w:r>
              <w:rPr>
                <w:rFonts w:ascii="Times New Roman" w:hAnsi="Times New Roman" w:cs="Times New Roman"/>
                <w:b/>
                <w:bCs/>
                <w:sz w:val="16"/>
                <w:szCs w:val="16"/>
              </w:rPr>
              <w:t>Klasa w roku szkolnym</w:t>
            </w:r>
            <w:r>
              <w:rPr>
                <w:rFonts w:ascii="Times New Roman" w:hAnsi="Times New Roman" w:cs="Times New Roman"/>
                <w:b/>
                <w:bCs/>
              </w:rPr>
              <w:t xml:space="preserve"> …………/………</w:t>
            </w:r>
          </w:p>
        </w:tc>
        <w:tc>
          <w:tcPr>
            <w:tcW w:w="6372" w:type="dxa"/>
            <w:tcBorders>
              <w:left w:val="single" w:sz="1" w:space="0" w:color="000000"/>
              <w:bottom w:val="single" w:sz="1" w:space="0" w:color="000000"/>
              <w:right w:val="single" w:sz="1" w:space="0" w:color="000000"/>
            </w:tcBorders>
            <w:shd w:val="clear" w:color="auto" w:fill="auto"/>
          </w:tcPr>
          <w:p w14:paraId="76556EDE" w14:textId="77777777" w:rsidR="000B4C49" w:rsidRDefault="000B4C49">
            <w:pPr>
              <w:pStyle w:val="Zawartotabeli"/>
              <w:snapToGrid w:val="0"/>
              <w:rPr>
                <w:rFonts w:ascii="Times New Roman" w:hAnsi="Times New Roman" w:cs="Times New Roman"/>
              </w:rPr>
            </w:pPr>
          </w:p>
        </w:tc>
      </w:tr>
      <w:tr w:rsidR="000B4C49" w14:paraId="785AD547" w14:textId="77777777">
        <w:trPr>
          <w:trHeight w:val="2408"/>
        </w:trPr>
        <w:tc>
          <w:tcPr>
            <w:tcW w:w="3236" w:type="dxa"/>
            <w:tcBorders>
              <w:left w:val="single" w:sz="1" w:space="0" w:color="000000"/>
              <w:bottom w:val="single" w:sz="1" w:space="0" w:color="000000"/>
            </w:tcBorders>
            <w:shd w:val="clear" w:color="auto" w:fill="auto"/>
          </w:tcPr>
          <w:p w14:paraId="628C3AE9" w14:textId="77777777" w:rsidR="000B4C49" w:rsidRDefault="000B4C49">
            <w:pPr>
              <w:jc w:val="center"/>
            </w:pPr>
            <w:r>
              <w:rPr>
                <w:rFonts w:ascii="Times New Roman" w:hAnsi="Times New Roman" w:cs="Times New Roman"/>
                <w:b/>
              </w:rPr>
              <w:t>Typ szkoły</w:t>
            </w:r>
          </w:p>
        </w:tc>
        <w:tc>
          <w:tcPr>
            <w:tcW w:w="6372" w:type="dxa"/>
            <w:tcBorders>
              <w:left w:val="single" w:sz="1" w:space="0" w:color="000000"/>
              <w:bottom w:val="single" w:sz="1" w:space="0" w:color="000000"/>
              <w:right w:val="single" w:sz="1" w:space="0" w:color="000000"/>
            </w:tcBorders>
            <w:shd w:val="clear" w:color="auto" w:fill="auto"/>
          </w:tcPr>
          <w:p w14:paraId="38BCF115" w14:textId="46B15DF9" w:rsidR="000B4C49" w:rsidRDefault="002B04B2">
            <w:pPr>
              <w:spacing w:line="276" w:lineRule="auto"/>
            </w:pPr>
            <w:r>
              <w:rPr>
                <w:noProof/>
              </w:rPr>
              <mc:AlternateContent>
                <mc:Choice Requires="wps">
                  <w:drawing>
                    <wp:anchor distT="0" distB="0" distL="114300" distR="114300" simplePos="0" relativeHeight="251670016" behindDoc="0" locked="0" layoutInCell="1" allowOverlap="1" wp14:anchorId="57D0C2B7" wp14:editId="239282D1">
                      <wp:simplePos x="0" y="0"/>
                      <wp:positionH relativeFrom="column">
                        <wp:posOffset>2055495</wp:posOffset>
                      </wp:positionH>
                      <wp:positionV relativeFrom="paragraph">
                        <wp:posOffset>13970</wp:posOffset>
                      </wp:positionV>
                      <wp:extent cx="177165" cy="156210"/>
                      <wp:effectExtent l="10795" t="8255" r="12065" b="6985"/>
                      <wp:wrapNone/>
                      <wp:docPr id="58"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8AA301C" id="Kształt6" o:spid="_x0000_s1026" style="position:absolute;margin-left:161.85pt;margin-top:1.1pt;width:13.95pt;height:12.3pt;z-index:2516700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GmbgId0A&#10;AAAI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73088" behindDoc="0" locked="0" layoutInCell="1" allowOverlap="1" wp14:anchorId="7ECAD598" wp14:editId="29FFFBB8">
                      <wp:simplePos x="0" y="0"/>
                      <wp:positionH relativeFrom="column">
                        <wp:posOffset>62230</wp:posOffset>
                      </wp:positionH>
                      <wp:positionV relativeFrom="paragraph">
                        <wp:posOffset>635</wp:posOffset>
                      </wp:positionV>
                      <wp:extent cx="177165" cy="156210"/>
                      <wp:effectExtent l="8255" t="13970" r="5080" b="10795"/>
                      <wp:wrapNone/>
                      <wp:docPr id="57"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FBE8805" id="Kształt6" o:spid="_x0000_s1026" style="position:absolute;margin-left:4.9pt;margin-top:.05pt;width:13.95pt;height:12.3pt;z-index:2516730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Szkoła podstawowa                   Liceum Ogólnokształcące</w:t>
            </w:r>
          </w:p>
          <w:p w14:paraId="437996CF" w14:textId="77777777" w:rsidR="000B4C49" w:rsidRDefault="000B4C49">
            <w:pPr>
              <w:spacing w:line="276" w:lineRule="auto"/>
            </w:pPr>
          </w:p>
          <w:p w14:paraId="2A9B576C" w14:textId="7CC3B75F" w:rsidR="000B4C49" w:rsidRDefault="002B04B2">
            <w:pPr>
              <w:spacing w:line="276" w:lineRule="auto"/>
            </w:pPr>
            <w:r>
              <w:rPr>
                <w:noProof/>
              </w:rPr>
              <mc:AlternateContent>
                <mc:Choice Requires="wps">
                  <w:drawing>
                    <wp:anchor distT="0" distB="0" distL="114300" distR="114300" simplePos="0" relativeHeight="251667968" behindDoc="0" locked="0" layoutInCell="1" allowOverlap="1" wp14:anchorId="467136BB" wp14:editId="32BFA257">
                      <wp:simplePos x="0" y="0"/>
                      <wp:positionH relativeFrom="column">
                        <wp:posOffset>62230</wp:posOffset>
                      </wp:positionH>
                      <wp:positionV relativeFrom="paragraph">
                        <wp:posOffset>635</wp:posOffset>
                      </wp:positionV>
                      <wp:extent cx="177165" cy="156210"/>
                      <wp:effectExtent l="8255" t="7620" r="5080" b="7620"/>
                      <wp:wrapNone/>
                      <wp:docPr id="56"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342FF12" id="Kształt6" o:spid="_x0000_s1026" style="position:absolute;margin-left:4.9pt;margin-top:.05pt;width:13.95pt;height:12.3pt;z-index:2516679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Pr>
                <w:noProof/>
              </w:rPr>
              <mc:AlternateContent>
                <mc:Choice Requires="wps">
                  <w:drawing>
                    <wp:anchor distT="0" distB="0" distL="114300" distR="114300" simplePos="0" relativeHeight="251671040" behindDoc="0" locked="0" layoutInCell="1" allowOverlap="1" wp14:anchorId="004D905C" wp14:editId="6145001F">
                      <wp:simplePos x="0" y="0"/>
                      <wp:positionH relativeFrom="column">
                        <wp:posOffset>2068830</wp:posOffset>
                      </wp:positionH>
                      <wp:positionV relativeFrom="paragraph">
                        <wp:posOffset>13970</wp:posOffset>
                      </wp:positionV>
                      <wp:extent cx="177165" cy="156210"/>
                      <wp:effectExtent l="5080" t="11430" r="8255" b="13335"/>
                      <wp:wrapNone/>
                      <wp:docPr id="55"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CE6C296" id="Kształt6" o:spid="_x0000_s1026" style="position:absolute;margin-left:162.9pt;margin-top:1.1pt;width:13.95pt;height:12.3pt;z-index:2516710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lm3x6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Technikum                                 B</w:t>
            </w:r>
            <w:r w:rsidR="000B4C49">
              <w:rPr>
                <w:rStyle w:val="Uwydatnienie"/>
                <w:rFonts w:ascii="Times New Roman" w:hAnsi="Times New Roman" w:cs="Times New Roman"/>
                <w:b/>
                <w:bCs/>
                <w:i w:val="0"/>
                <w:iCs w:val="0"/>
                <w:color w:val="000000"/>
              </w:rPr>
              <w:t>ranżowa szkoła I stopnia</w:t>
            </w:r>
            <w:r w:rsidR="000B4C49">
              <w:rPr>
                <w:rFonts w:ascii="Times New Roman" w:hAnsi="Times New Roman" w:cs="Times New Roman"/>
                <w:b/>
                <w:bCs/>
              </w:rPr>
              <w:t xml:space="preserve">  </w:t>
            </w:r>
          </w:p>
          <w:p w14:paraId="24758402" w14:textId="77777777" w:rsidR="000B4C49" w:rsidRDefault="000B4C49">
            <w:pPr>
              <w:spacing w:line="276" w:lineRule="auto"/>
            </w:pPr>
            <w:r>
              <w:rPr>
                <w:rFonts w:ascii="Times New Roman" w:eastAsia="Times New Roman" w:hAnsi="Times New Roman" w:cs="Times New Roman"/>
                <w:b/>
                <w:bCs/>
              </w:rPr>
              <w:t xml:space="preserve">                                  </w:t>
            </w:r>
          </w:p>
          <w:p w14:paraId="4B55F5ED" w14:textId="4B78FCE9" w:rsidR="000B4C49" w:rsidRDefault="002B04B2">
            <w:pPr>
              <w:spacing w:line="276" w:lineRule="auto"/>
            </w:pPr>
            <w:r>
              <w:rPr>
                <w:noProof/>
              </w:rPr>
              <mc:AlternateContent>
                <mc:Choice Requires="wps">
                  <w:drawing>
                    <wp:anchor distT="0" distB="0" distL="114300" distR="114300" simplePos="0" relativeHeight="251666944" behindDoc="0" locked="0" layoutInCell="1" allowOverlap="1" wp14:anchorId="3AA7C688" wp14:editId="563F0A3F">
                      <wp:simplePos x="0" y="0"/>
                      <wp:positionH relativeFrom="column">
                        <wp:posOffset>62230</wp:posOffset>
                      </wp:positionH>
                      <wp:positionV relativeFrom="paragraph">
                        <wp:posOffset>635</wp:posOffset>
                      </wp:positionV>
                      <wp:extent cx="177165" cy="156210"/>
                      <wp:effectExtent l="8255" t="10795" r="5080" b="13970"/>
                      <wp:wrapNone/>
                      <wp:docPr id="54"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DBE3E80" id="Kształt6" o:spid="_x0000_s1026" style="position:absolute;margin-left:4.9pt;margin-top:.05pt;width:13.95pt;height:12.3pt;z-index:2516669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w:t>
            </w:r>
            <w:r w:rsidR="000B4C49">
              <w:rPr>
                <w:rStyle w:val="Uwydatnienie"/>
                <w:rFonts w:ascii="Times New Roman" w:hAnsi="Times New Roman" w:cs="Times New Roman"/>
                <w:b/>
                <w:bCs/>
                <w:i w:val="0"/>
                <w:iCs w:val="0"/>
                <w:color w:val="000000"/>
              </w:rPr>
              <w:t>zkoła Specjalistyczna przysposabiającą do pracy</w:t>
            </w:r>
            <w:r w:rsidR="000B4C49">
              <w:rPr>
                <w:rFonts w:ascii="Times New Roman" w:hAnsi="Times New Roman" w:cs="Times New Roman"/>
                <w:b/>
                <w:bCs/>
              </w:rPr>
              <w:t xml:space="preserve">   </w:t>
            </w:r>
          </w:p>
          <w:p w14:paraId="3BC85D97" w14:textId="77777777" w:rsidR="000B4C49" w:rsidRDefault="000B4C49">
            <w:pPr>
              <w:spacing w:line="276" w:lineRule="auto"/>
            </w:pPr>
          </w:p>
          <w:p w14:paraId="10BB3131" w14:textId="4B344AE3" w:rsidR="000B4C49" w:rsidRDefault="002B04B2">
            <w:pPr>
              <w:spacing w:line="276" w:lineRule="auto"/>
            </w:pPr>
            <w:r>
              <w:rPr>
                <w:noProof/>
              </w:rPr>
              <mc:AlternateContent>
                <mc:Choice Requires="wps">
                  <w:drawing>
                    <wp:anchor distT="0" distB="0" distL="114300" distR="114300" simplePos="0" relativeHeight="251668992" behindDoc="0" locked="0" layoutInCell="1" allowOverlap="1" wp14:anchorId="51781038" wp14:editId="743C5FCE">
                      <wp:simplePos x="0" y="0"/>
                      <wp:positionH relativeFrom="column">
                        <wp:posOffset>62230</wp:posOffset>
                      </wp:positionH>
                      <wp:positionV relativeFrom="paragraph">
                        <wp:posOffset>-12700</wp:posOffset>
                      </wp:positionV>
                      <wp:extent cx="177165" cy="156210"/>
                      <wp:effectExtent l="8255" t="10160" r="5080" b="5080"/>
                      <wp:wrapNone/>
                      <wp:docPr id="53"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577A722" id="Kształt6" o:spid="_x0000_s1026" style="position:absolute;margin-left:4.9pt;margin-top:-1pt;width:13.95pt;height:12.3pt;z-index:2516689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" fillcolor="#729fcf" strokecolor="#3465a4" strokeweight=".26mm">
                      <v:stroke joinstyle="round"/>
                    </v:rect>
                  </w:pict>
                </mc:Fallback>
              </mc:AlternateContent>
            </w:r>
            <w:r>
              <w:rPr>
                <w:noProof/>
              </w:rPr>
              <mc:AlternateContent>
                <mc:Choice Requires="wps">
                  <w:drawing>
                    <wp:anchor distT="0" distB="0" distL="114300" distR="114300" simplePos="0" relativeHeight="251672064" behindDoc="0" locked="0" layoutInCell="1" allowOverlap="1" wp14:anchorId="06132125" wp14:editId="63A4A211">
                      <wp:simplePos x="0" y="0"/>
                      <wp:positionH relativeFrom="column">
                        <wp:posOffset>2088515</wp:posOffset>
                      </wp:positionH>
                      <wp:positionV relativeFrom="paragraph">
                        <wp:posOffset>13970</wp:posOffset>
                      </wp:positionV>
                      <wp:extent cx="177165" cy="156210"/>
                      <wp:effectExtent l="5715" t="8255" r="7620" b="6985"/>
                      <wp:wrapNone/>
                      <wp:docPr id="52"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DFCCA95" id="Kształt6" o:spid="_x0000_s1026" style="position:absolute;margin-left:164.45pt;margin-top:1.1pt;width:13.95pt;height:12.3pt;z-index:2516720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B</w:t>
            </w:r>
            <w:r w:rsidR="000B4C49">
              <w:rPr>
                <w:rStyle w:val="Uwydatnienie"/>
                <w:rFonts w:ascii="Times New Roman" w:hAnsi="Times New Roman" w:cs="Times New Roman"/>
                <w:b/>
                <w:bCs/>
                <w:i w:val="0"/>
                <w:iCs w:val="0"/>
                <w:color w:val="000000"/>
              </w:rPr>
              <w:t>ranżowa szkoła II stopnia       Szkoła policealna</w:t>
            </w:r>
            <w:r w:rsidR="000B4C49">
              <w:rPr>
                <w:rFonts w:ascii="Times New Roman" w:hAnsi="Times New Roman" w:cs="Times New Roman"/>
                <w:b/>
                <w:bCs/>
              </w:rPr>
              <w:br/>
              <w:t xml:space="preserve">    </w:t>
            </w:r>
            <w:r w:rsidR="000B4C49">
              <w:rPr>
                <w:rStyle w:val="Uwydatnienie"/>
                <w:rFonts w:ascii="Times New Roman" w:hAnsi="Times New Roman" w:cs="Times New Roman"/>
                <w:b/>
                <w:bCs/>
                <w:i w:val="0"/>
                <w:iCs w:val="0"/>
                <w:color w:val="000000"/>
              </w:rPr>
              <w:t xml:space="preserve">                 </w:t>
            </w:r>
          </w:p>
        </w:tc>
      </w:tr>
    </w:tbl>
    <w:p w14:paraId="4FB4F2A3" w14:textId="77777777" w:rsidR="000B4C49" w:rsidRDefault="000B4C49">
      <w:pPr>
        <w:spacing w:after="200" w:line="600" w:lineRule="auto"/>
        <w:contextualSpacing/>
      </w:pPr>
      <w:r>
        <w:rPr>
          <w:rFonts w:ascii="Times New Roman" w:hAnsi="Times New Roman" w:cs="Times New Roman"/>
          <w:b/>
          <w:sz w:val="20"/>
          <w:szCs w:val="20"/>
        </w:rPr>
        <w:tab/>
      </w:r>
      <w:r>
        <w:rPr>
          <w:rFonts w:ascii="Times New Roman" w:hAnsi="Times New Roman" w:cs="Times New Roman"/>
          <w:b/>
          <w:sz w:val="20"/>
          <w:szCs w:val="20"/>
        </w:rPr>
        <w:tab/>
      </w:r>
    </w:p>
    <w:p w14:paraId="6BCD3C24" w14:textId="77777777" w:rsidR="000B4C49" w:rsidRDefault="000B4C49">
      <w:pPr>
        <w:spacing w:after="200" w:line="600" w:lineRule="auto"/>
        <w:contextualSpacing/>
      </w:pPr>
      <w:r>
        <w:rPr>
          <w:rFonts w:ascii="Times New Roman" w:hAnsi="Times New Roman" w:cs="Times New Roman"/>
          <w:b/>
          <w:sz w:val="20"/>
          <w:szCs w:val="20"/>
        </w:rPr>
        <w:tab/>
      </w:r>
    </w:p>
    <w:p w14:paraId="3B89249E" w14:textId="77777777" w:rsidR="000B4C49" w:rsidRDefault="000B4C49">
      <w:pPr>
        <w:spacing w:after="200" w:line="600" w:lineRule="auto"/>
        <w:contextualSpacing/>
        <w:rPr>
          <w:rFonts w:ascii="Times New Roman" w:hAnsi="Times New Roman" w:cs="Times New Roman"/>
        </w:rPr>
      </w:pPr>
    </w:p>
    <w:p w14:paraId="174E9ED6" w14:textId="77777777" w:rsidR="000B4C49" w:rsidRDefault="000B4C49">
      <w:pPr>
        <w:spacing w:after="200" w:line="600" w:lineRule="auto"/>
        <w:contextualSpacing/>
      </w:pPr>
      <w:r>
        <w:rPr>
          <w:rFonts w:ascii="Times New Roman" w:hAnsi="Times New Roman" w:cs="Times New Roman"/>
          <w:b/>
          <w:sz w:val="20"/>
          <w:szCs w:val="20"/>
        </w:rPr>
        <w:tab/>
      </w:r>
    </w:p>
    <w:p w14:paraId="3E303EA0" w14:textId="77777777" w:rsidR="000B4C49" w:rsidRDefault="000B4C49">
      <w:pPr>
        <w:spacing w:after="200" w:line="600" w:lineRule="auto"/>
        <w:contextualSpacing/>
      </w:pPr>
      <w:r>
        <w:rPr>
          <w:rFonts w:ascii="Times New Roman" w:hAnsi="Times New Roman" w:cs="Times New Roman"/>
          <w:b/>
          <w:sz w:val="20"/>
          <w:szCs w:val="20"/>
        </w:rPr>
        <w:tab/>
        <w:t>6.</w:t>
      </w:r>
    </w:p>
    <w:tbl>
      <w:tblPr>
        <w:tblW w:w="0" w:type="auto"/>
        <w:tblInd w:w="105" w:type="dxa"/>
        <w:tblLayout w:type="fixed"/>
        <w:tblCellMar>
          <w:top w:w="55" w:type="dxa"/>
          <w:left w:w="55" w:type="dxa"/>
          <w:bottom w:w="55" w:type="dxa"/>
          <w:right w:w="55" w:type="dxa"/>
        </w:tblCellMar>
        <w:tblLook w:val="0000" w:firstRow="0" w:lastRow="0" w:firstColumn="0" w:lastColumn="0" w:noHBand="0" w:noVBand="0"/>
      </w:tblPr>
      <w:tblGrid>
        <w:gridCol w:w="3236"/>
        <w:gridCol w:w="6372"/>
      </w:tblGrid>
      <w:tr w:rsidR="000B4C49" w14:paraId="443EF836" w14:textId="77777777">
        <w:tc>
          <w:tcPr>
            <w:tcW w:w="3236" w:type="dxa"/>
            <w:tcBorders>
              <w:top w:val="single" w:sz="1" w:space="0" w:color="000000"/>
              <w:left w:val="single" w:sz="1" w:space="0" w:color="000000"/>
              <w:bottom w:val="single" w:sz="1" w:space="0" w:color="000000"/>
            </w:tcBorders>
            <w:shd w:val="clear" w:color="auto" w:fill="auto"/>
          </w:tcPr>
          <w:p w14:paraId="5BDF5385" w14:textId="77777777" w:rsidR="000B4C49" w:rsidRDefault="000B4C49">
            <w:pPr>
              <w:pStyle w:val="Zawartotabeli"/>
              <w:jc w:val="center"/>
            </w:pPr>
            <w:r>
              <w:rPr>
                <w:rFonts w:ascii="Times New Roman" w:hAnsi="Times New Roman" w:cs="Times New Roman"/>
                <w:b/>
                <w:bCs/>
              </w:rPr>
              <w:t>Imię nazwisko</w:t>
            </w:r>
          </w:p>
        </w:tc>
        <w:tc>
          <w:tcPr>
            <w:tcW w:w="6372" w:type="dxa"/>
            <w:tcBorders>
              <w:top w:val="single" w:sz="1" w:space="0" w:color="000000"/>
              <w:left w:val="single" w:sz="1" w:space="0" w:color="000000"/>
              <w:bottom w:val="single" w:sz="1" w:space="0" w:color="000000"/>
              <w:right w:val="single" w:sz="1" w:space="0" w:color="000000"/>
            </w:tcBorders>
            <w:shd w:val="clear" w:color="auto" w:fill="auto"/>
          </w:tcPr>
          <w:p w14:paraId="2193F587" w14:textId="77777777" w:rsidR="000B4C49" w:rsidRDefault="000B4C49">
            <w:pPr>
              <w:pStyle w:val="Zawartotabeli"/>
              <w:snapToGrid w:val="0"/>
              <w:rPr>
                <w:rFonts w:ascii="Times New Roman" w:hAnsi="Times New Roman" w:cs="Times New Roman"/>
              </w:rPr>
            </w:pPr>
          </w:p>
        </w:tc>
      </w:tr>
      <w:tr w:rsidR="000B4C49" w14:paraId="7BBB28B7" w14:textId="77777777">
        <w:tc>
          <w:tcPr>
            <w:tcW w:w="3236" w:type="dxa"/>
            <w:tcBorders>
              <w:left w:val="single" w:sz="1" w:space="0" w:color="000000"/>
              <w:bottom w:val="single" w:sz="1" w:space="0" w:color="000000"/>
            </w:tcBorders>
            <w:shd w:val="clear" w:color="auto" w:fill="auto"/>
          </w:tcPr>
          <w:p w14:paraId="3EC503FD" w14:textId="77777777" w:rsidR="000B4C49" w:rsidRDefault="000B4C49">
            <w:pPr>
              <w:pStyle w:val="Zawartotabeli"/>
              <w:jc w:val="center"/>
            </w:pPr>
            <w:r>
              <w:rPr>
                <w:rFonts w:ascii="Times New Roman" w:hAnsi="Times New Roman" w:cs="Times New Roman"/>
                <w:b/>
                <w:bCs/>
              </w:rPr>
              <w:t>Data urodzenia</w:t>
            </w:r>
          </w:p>
        </w:tc>
        <w:tc>
          <w:tcPr>
            <w:tcW w:w="6372" w:type="dxa"/>
            <w:tcBorders>
              <w:left w:val="single" w:sz="1" w:space="0" w:color="000000"/>
              <w:bottom w:val="single" w:sz="1" w:space="0" w:color="000000"/>
              <w:right w:val="single" w:sz="1" w:space="0" w:color="000000"/>
            </w:tcBorders>
            <w:shd w:val="clear" w:color="auto" w:fill="auto"/>
          </w:tcPr>
          <w:p w14:paraId="2736C89E" w14:textId="77777777" w:rsidR="000B4C49" w:rsidRDefault="000B4C49">
            <w:pPr>
              <w:pStyle w:val="Zawartotabeli"/>
              <w:snapToGrid w:val="0"/>
              <w:rPr>
                <w:rFonts w:ascii="Times New Roman" w:hAnsi="Times New Roman" w:cs="Times New Roman"/>
              </w:rPr>
            </w:pPr>
          </w:p>
        </w:tc>
      </w:tr>
      <w:tr w:rsidR="000B4C49" w14:paraId="2A176E06" w14:textId="77777777">
        <w:tc>
          <w:tcPr>
            <w:tcW w:w="3236" w:type="dxa"/>
            <w:tcBorders>
              <w:left w:val="single" w:sz="1" w:space="0" w:color="000000"/>
              <w:bottom w:val="single" w:sz="1" w:space="0" w:color="000000"/>
            </w:tcBorders>
            <w:shd w:val="clear" w:color="auto" w:fill="auto"/>
          </w:tcPr>
          <w:p w14:paraId="5615F415" w14:textId="77777777" w:rsidR="000B4C49" w:rsidRDefault="000B4C49">
            <w:pPr>
              <w:pStyle w:val="Zawartotabeli"/>
              <w:jc w:val="center"/>
            </w:pPr>
            <w:r>
              <w:rPr>
                <w:rFonts w:ascii="Times New Roman" w:hAnsi="Times New Roman" w:cs="Times New Roman"/>
                <w:b/>
                <w:bCs/>
              </w:rPr>
              <w:t>PESEL</w:t>
            </w:r>
          </w:p>
        </w:tc>
        <w:tc>
          <w:tcPr>
            <w:tcW w:w="6372" w:type="dxa"/>
            <w:tcBorders>
              <w:left w:val="single" w:sz="1" w:space="0" w:color="000000"/>
              <w:bottom w:val="single" w:sz="1" w:space="0" w:color="000000"/>
              <w:right w:val="single" w:sz="1" w:space="0" w:color="000000"/>
            </w:tcBorders>
            <w:shd w:val="clear" w:color="auto" w:fill="auto"/>
          </w:tcPr>
          <w:p w14:paraId="2341B05C" w14:textId="77777777" w:rsidR="000B4C49" w:rsidRDefault="000B4C49">
            <w:pPr>
              <w:pStyle w:val="Zawartotabeli"/>
              <w:snapToGrid w:val="0"/>
              <w:rPr>
                <w:rFonts w:ascii="Times New Roman" w:hAnsi="Times New Roman" w:cs="Times New Roman"/>
              </w:rPr>
            </w:pPr>
          </w:p>
        </w:tc>
      </w:tr>
      <w:tr w:rsidR="000B4C49" w14:paraId="30C0BF23" w14:textId="77777777">
        <w:tc>
          <w:tcPr>
            <w:tcW w:w="3236" w:type="dxa"/>
            <w:tcBorders>
              <w:left w:val="single" w:sz="1" w:space="0" w:color="000000"/>
              <w:bottom w:val="single" w:sz="1" w:space="0" w:color="000000"/>
            </w:tcBorders>
            <w:shd w:val="clear" w:color="auto" w:fill="auto"/>
          </w:tcPr>
          <w:p w14:paraId="5FE4A349" w14:textId="77777777" w:rsidR="000B4C49" w:rsidRDefault="000B4C49">
            <w:pPr>
              <w:pStyle w:val="Zawartotabeli"/>
              <w:jc w:val="center"/>
            </w:pPr>
            <w:r>
              <w:rPr>
                <w:rFonts w:ascii="Times New Roman" w:hAnsi="Times New Roman" w:cs="Times New Roman"/>
                <w:b/>
                <w:bCs/>
              </w:rPr>
              <w:t>Pełna nazwa szkoły</w:t>
            </w:r>
          </w:p>
        </w:tc>
        <w:tc>
          <w:tcPr>
            <w:tcW w:w="6372" w:type="dxa"/>
            <w:tcBorders>
              <w:left w:val="single" w:sz="1" w:space="0" w:color="000000"/>
              <w:bottom w:val="single" w:sz="1" w:space="0" w:color="000000"/>
              <w:right w:val="single" w:sz="1" w:space="0" w:color="000000"/>
            </w:tcBorders>
            <w:shd w:val="clear" w:color="auto" w:fill="auto"/>
          </w:tcPr>
          <w:p w14:paraId="61590FD1" w14:textId="77777777" w:rsidR="000B4C49" w:rsidRDefault="000B4C49">
            <w:pPr>
              <w:pStyle w:val="Zawartotabeli"/>
              <w:snapToGrid w:val="0"/>
              <w:rPr>
                <w:rFonts w:ascii="Times New Roman" w:hAnsi="Times New Roman" w:cs="Times New Roman"/>
              </w:rPr>
            </w:pPr>
          </w:p>
        </w:tc>
      </w:tr>
      <w:tr w:rsidR="000B4C49" w14:paraId="624CCD19" w14:textId="77777777">
        <w:tc>
          <w:tcPr>
            <w:tcW w:w="3236" w:type="dxa"/>
            <w:tcBorders>
              <w:left w:val="single" w:sz="1" w:space="0" w:color="000000"/>
              <w:bottom w:val="single" w:sz="1" w:space="0" w:color="000000"/>
            </w:tcBorders>
            <w:shd w:val="clear" w:color="auto" w:fill="auto"/>
          </w:tcPr>
          <w:p w14:paraId="6D715F01" w14:textId="77777777" w:rsidR="000B4C49" w:rsidRDefault="000B4C49">
            <w:pPr>
              <w:jc w:val="center"/>
            </w:pPr>
            <w:r>
              <w:rPr>
                <w:rFonts w:ascii="Times New Roman" w:hAnsi="Times New Roman" w:cs="Times New Roman"/>
                <w:b/>
                <w:bCs/>
                <w:sz w:val="16"/>
                <w:szCs w:val="16"/>
              </w:rPr>
              <w:t>Klasa w roku szkolnym</w:t>
            </w:r>
            <w:r>
              <w:rPr>
                <w:rFonts w:ascii="Times New Roman" w:hAnsi="Times New Roman" w:cs="Times New Roman"/>
                <w:b/>
                <w:bCs/>
              </w:rPr>
              <w:t xml:space="preserve"> …………/………</w:t>
            </w:r>
          </w:p>
        </w:tc>
        <w:tc>
          <w:tcPr>
            <w:tcW w:w="6372" w:type="dxa"/>
            <w:tcBorders>
              <w:left w:val="single" w:sz="1" w:space="0" w:color="000000"/>
              <w:bottom w:val="single" w:sz="1" w:space="0" w:color="000000"/>
              <w:right w:val="single" w:sz="1" w:space="0" w:color="000000"/>
            </w:tcBorders>
            <w:shd w:val="clear" w:color="auto" w:fill="auto"/>
          </w:tcPr>
          <w:p w14:paraId="31569988" w14:textId="77777777" w:rsidR="000B4C49" w:rsidRDefault="000B4C49">
            <w:pPr>
              <w:pStyle w:val="Zawartotabeli"/>
              <w:snapToGrid w:val="0"/>
              <w:rPr>
                <w:rFonts w:ascii="Times New Roman" w:hAnsi="Times New Roman" w:cs="Times New Roman"/>
              </w:rPr>
            </w:pPr>
          </w:p>
        </w:tc>
      </w:tr>
      <w:tr w:rsidR="000B4C49" w14:paraId="7E71495C" w14:textId="77777777">
        <w:trPr>
          <w:trHeight w:val="54"/>
        </w:trPr>
        <w:tc>
          <w:tcPr>
            <w:tcW w:w="3236" w:type="dxa"/>
            <w:tcBorders>
              <w:left w:val="single" w:sz="1" w:space="0" w:color="000000"/>
              <w:bottom w:val="single" w:sz="1" w:space="0" w:color="000000"/>
            </w:tcBorders>
            <w:shd w:val="clear" w:color="auto" w:fill="auto"/>
          </w:tcPr>
          <w:p w14:paraId="376517FE" w14:textId="77777777" w:rsidR="000B4C49" w:rsidRDefault="000B4C49">
            <w:pPr>
              <w:jc w:val="center"/>
            </w:pPr>
            <w:r>
              <w:rPr>
                <w:rFonts w:ascii="Times New Roman" w:hAnsi="Times New Roman" w:cs="Times New Roman"/>
                <w:b/>
              </w:rPr>
              <w:t>Typ szkoły</w:t>
            </w:r>
          </w:p>
        </w:tc>
        <w:tc>
          <w:tcPr>
            <w:tcW w:w="6372" w:type="dxa"/>
            <w:tcBorders>
              <w:left w:val="single" w:sz="1" w:space="0" w:color="000000"/>
              <w:bottom w:val="single" w:sz="1" w:space="0" w:color="000000"/>
              <w:right w:val="single" w:sz="1" w:space="0" w:color="000000"/>
            </w:tcBorders>
            <w:shd w:val="clear" w:color="auto" w:fill="auto"/>
          </w:tcPr>
          <w:p w14:paraId="3C5631EE" w14:textId="08442F99" w:rsidR="000B4C49" w:rsidRDefault="002B04B2">
            <w:pPr>
              <w:spacing w:line="276" w:lineRule="auto"/>
            </w:pPr>
            <w:r>
              <w:rPr>
                <w:noProof/>
              </w:rPr>
              <mc:AlternateContent>
                <mc:Choice Requires="wps">
                  <w:drawing>
                    <wp:anchor distT="0" distB="0" distL="114300" distR="114300" simplePos="0" relativeHeight="251677184" behindDoc="0" locked="0" layoutInCell="1" allowOverlap="1" wp14:anchorId="26EB3207" wp14:editId="478D06A1">
                      <wp:simplePos x="0" y="0"/>
                      <wp:positionH relativeFrom="column">
                        <wp:posOffset>2055495</wp:posOffset>
                      </wp:positionH>
                      <wp:positionV relativeFrom="paragraph">
                        <wp:posOffset>13970</wp:posOffset>
                      </wp:positionV>
                      <wp:extent cx="177165" cy="156210"/>
                      <wp:effectExtent l="10795" t="13970" r="12065" b="10795"/>
                      <wp:wrapNone/>
                      <wp:docPr id="51"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1DE09C2" id="Kształt6" o:spid="_x0000_s1026" style="position:absolute;margin-left:161.85pt;margin-top:1.1pt;width:13.95pt;height:12.3pt;z-index:25167718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GmbgId0A&#10;AAAI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80256" behindDoc="0" locked="0" layoutInCell="1" allowOverlap="1" wp14:anchorId="27EB091E" wp14:editId="093FB62C">
                      <wp:simplePos x="0" y="0"/>
                      <wp:positionH relativeFrom="column">
                        <wp:posOffset>62230</wp:posOffset>
                      </wp:positionH>
                      <wp:positionV relativeFrom="paragraph">
                        <wp:posOffset>635</wp:posOffset>
                      </wp:positionV>
                      <wp:extent cx="177165" cy="156210"/>
                      <wp:effectExtent l="8255" t="10160" r="5080" b="5080"/>
                      <wp:wrapNone/>
                      <wp:docPr id="50"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7A0B652" id="Kształt6" o:spid="_x0000_s1026" style="position:absolute;margin-left:4.9pt;margin-top:.05pt;width:13.95pt;height:12.3pt;z-index:25168025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Szkoła podstawowa                   Liceum Ogólnokształcące</w:t>
            </w:r>
          </w:p>
          <w:p w14:paraId="51C65C50" w14:textId="77777777" w:rsidR="000B4C49" w:rsidRDefault="000B4C49">
            <w:pPr>
              <w:spacing w:line="276" w:lineRule="auto"/>
            </w:pPr>
          </w:p>
          <w:p w14:paraId="41D055A2" w14:textId="58759D95" w:rsidR="000B4C49" w:rsidRDefault="002B04B2">
            <w:pPr>
              <w:spacing w:line="276" w:lineRule="auto"/>
            </w:pPr>
            <w:r>
              <w:rPr>
                <w:noProof/>
              </w:rPr>
              <mc:AlternateContent>
                <mc:Choice Requires="wps">
                  <w:drawing>
                    <wp:anchor distT="0" distB="0" distL="114300" distR="114300" simplePos="0" relativeHeight="251675136" behindDoc="0" locked="0" layoutInCell="1" allowOverlap="1" wp14:anchorId="7EC97DD1" wp14:editId="65430DCF">
                      <wp:simplePos x="0" y="0"/>
                      <wp:positionH relativeFrom="column">
                        <wp:posOffset>62230</wp:posOffset>
                      </wp:positionH>
                      <wp:positionV relativeFrom="paragraph">
                        <wp:posOffset>635</wp:posOffset>
                      </wp:positionV>
                      <wp:extent cx="177165" cy="156210"/>
                      <wp:effectExtent l="8255" t="12700" r="5080" b="12065"/>
                      <wp:wrapNone/>
                      <wp:docPr id="49"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112AC78" id="Kształt6" o:spid="_x0000_s1026" style="position:absolute;margin-left:4.9pt;margin-top:.05pt;width:13.95pt;height:12.3pt;z-index:2516751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Pr>
                <w:noProof/>
              </w:rPr>
              <mc:AlternateContent>
                <mc:Choice Requires="wps">
                  <w:drawing>
                    <wp:anchor distT="0" distB="0" distL="114300" distR="114300" simplePos="0" relativeHeight="251678208" behindDoc="0" locked="0" layoutInCell="1" allowOverlap="1" wp14:anchorId="12ECA46E" wp14:editId="4C9EA26E">
                      <wp:simplePos x="0" y="0"/>
                      <wp:positionH relativeFrom="column">
                        <wp:posOffset>2068830</wp:posOffset>
                      </wp:positionH>
                      <wp:positionV relativeFrom="paragraph">
                        <wp:posOffset>13970</wp:posOffset>
                      </wp:positionV>
                      <wp:extent cx="177165" cy="156210"/>
                      <wp:effectExtent l="5080" t="6985" r="8255" b="8255"/>
                      <wp:wrapNone/>
                      <wp:docPr id="48"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65C46E5" id="Kształt6" o:spid="_x0000_s1026" style="position:absolute;margin-left:162.9pt;margin-top:1.1pt;width:13.95pt;height:12.3pt;z-index:2516782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lm3x6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Technikum                                 B</w:t>
            </w:r>
            <w:r w:rsidR="000B4C49">
              <w:rPr>
                <w:rStyle w:val="Uwydatnienie"/>
                <w:rFonts w:ascii="Times New Roman" w:hAnsi="Times New Roman" w:cs="Times New Roman"/>
                <w:b/>
                <w:bCs/>
                <w:i w:val="0"/>
                <w:iCs w:val="0"/>
                <w:color w:val="000000"/>
              </w:rPr>
              <w:t>ranżowa szkoła I stopnia</w:t>
            </w:r>
            <w:r w:rsidR="000B4C49">
              <w:rPr>
                <w:rFonts w:ascii="Times New Roman" w:hAnsi="Times New Roman" w:cs="Times New Roman"/>
                <w:b/>
                <w:bCs/>
              </w:rPr>
              <w:t xml:space="preserve">  </w:t>
            </w:r>
          </w:p>
          <w:p w14:paraId="70720941" w14:textId="77777777" w:rsidR="000B4C49" w:rsidRDefault="000B4C49">
            <w:pPr>
              <w:spacing w:line="276" w:lineRule="auto"/>
            </w:pPr>
            <w:r>
              <w:rPr>
                <w:rFonts w:ascii="Times New Roman" w:eastAsia="Times New Roman" w:hAnsi="Times New Roman" w:cs="Times New Roman"/>
                <w:b/>
                <w:bCs/>
              </w:rPr>
              <w:t xml:space="preserve">                                  </w:t>
            </w:r>
          </w:p>
          <w:p w14:paraId="61DA07E9" w14:textId="55BECA17" w:rsidR="000B4C49" w:rsidRDefault="002B04B2">
            <w:pPr>
              <w:spacing w:line="276" w:lineRule="auto"/>
            </w:pPr>
            <w:r>
              <w:rPr>
                <w:noProof/>
              </w:rPr>
              <mc:AlternateContent>
                <mc:Choice Requires="wps">
                  <w:drawing>
                    <wp:anchor distT="0" distB="0" distL="114300" distR="114300" simplePos="0" relativeHeight="251674112" behindDoc="0" locked="0" layoutInCell="1" allowOverlap="1" wp14:anchorId="1B6CB9D9" wp14:editId="1477DF50">
                      <wp:simplePos x="0" y="0"/>
                      <wp:positionH relativeFrom="column">
                        <wp:posOffset>62230</wp:posOffset>
                      </wp:positionH>
                      <wp:positionV relativeFrom="paragraph">
                        <wp:posOffset>635</wp:posOffset>
                      </wp:positionV>
                      <wp:extent cx="177165" cy="156210"/>
                      <wp:effectExtent l="8255" t="6350" r="5080" b="8890"/>
                      <wp:wrapNone/>
                      <wp:docPr id="47"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26D417B" id="Kształt6" o:spid="_x0000_s1026" style="position:absolute;margin-left:4.9pt;margin-top:.05pt;width:13.95pt;height:12.3pt;z-index:2516741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w:t>
            </w:r>
            <w:r w:rsidR="000B4C49">
              <w:rPr>
                <w:rStyle w:val="Uwydatnienie"/>
                <w:rFonts w:ascii="Times New Roman" w:hAnsi="Times New Roman" w:cs="Times New Roman"/>
                <w:b/>
                <w:bCs/>
                <w:i w:val="0"/>
                <w:iCs w:val="0"/>
                <w:color w:val="000000"/>
              </w:rPr>
              <w:t>zkoła Specjalistyczna przysposabiającą do pracy</w:t>
            </w:r>
            <w:r w:rsidR="000B4C49">
              <w:rPr>
                <w:rFonts w:ascii="Times New Roman" w:hAnsi="Times New Roman" w:cs="Times New Roman"/>
                <w:b/>
                <w:bCs/>
              </w:rPr>
              <w:t xml:space="preserve">   </w:t>
            </w:r>
          </w:p>
          <w:p w14:paraId="046E54E2" w14:textId="77777777" w:rsidR="000B4C49" w:rsidRDefault="000B4C49">
            <w:pPr>
              <w:spacing w:line="276" w:lineRule="auto"/>
            </w:pPr>
          </w:p>
          <w:p w14:paraId="17BB1069" w14:textId="455A2FED" w:rsidR="000B4C49" w:rsidRDefault="002B04B2">
            <w:pPr>
              <w:spacing w:line="276" w:lineRule="auto"/>
            </w:pPr>
            <w:r>
              <w:rPr>
                <w:noProof/>
              </w:rPr>
              <mc:AlternateContent>
                <mc:Choice Requires="wps">
                  <w:drawing>
                    <wp:anchor distT="0" distB="0" distL="114300" distR="114300" simplePos="0" relativeHeight="251676160" behindDoc="0" locked="0" layoutInCell="1" allowOverlap="1" wp14:anchorId="352281EA" wp14:editId="0796F5A3">
                      <wp:simplePos x="0" y="0"/>
                      <wp:positionH relativeFrom="column">
                        <wp:posOffset>62230</wp:posOffset>
                      </wp:positionH>
                      <wp:positionV relativeFrom="paragraph">
                        <wp:posOffset>-12700</wp:posOffset>
                      </wp:positionV>
                      <wp:extent cx="177165" cy="156210"/>
                      <wp:effectExtent l="8255" t="5715" r="5080" b="9525"/>
                      <wp:wrapNone/>
                      <wp:docPr id="46"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3A5FDB7" id="Kształt6" o:spid="_x0000_s1026" style="position:absolute;margin-left:4.9pt;margin-top:-1pt;width:13.95pt;height:12.3pt;z-index:2516761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" fillcolor="#729fcf" strokecolor="#3465a4" strokeweight=".26mm">
                      <v:stroke joinstyle="round"/>
                    </v:rect>
                  </w:pict>
                </mc:Fallback>
              </mc:AlternateContent>
            </w:r>
            <w:r>
              <w:rPr>
                <w:noProof/>
              </w:rPr>
              <mc:AlternateContent>
                <mc:Choice Requires="wps">
                  <w:drawing>
                    <wp:anchor distT="0" distB="0" distL="114300" distR="114300" simplePos="0" relativeHeight="251679232" behindDoc="0" locked="0" layoutInCell="1" allowOverlap="1" wp14:anchorId="07DEBDCF" wp14:editId="2DBAD1D7">
                      <wp:simplePos x="0" y="0"/>
                      <wp:positionH relativeFrom="column">
                        <wp:posOffset>2088515</wp:posOffset>
                      </wp:positionH>
                      <wp:positionV relativeFrom="paragraph">
                        <wp:posOffset>13970</wp:posOffset>
                      </wp:positionV>
                      <wp:extent cx="177165" cy="156210"/>
                      <wp:effectExtent l="5715" t="13335" r="7620" b="11430"/>
                      <wp:wrapNone/>
                      <wp:docPr id="45"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D576BC1" id="Kształt6" o:spid="_x0000_s1026" style="position:absolute;margin-left:164.45pt;margin-top:1.1pt;width:13.95pt;height:12.3pt;z-index:2516792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B</w:t>
            </w:r>
            <w:r w:rsidR="000B4C49">
              <w:rPr>
                <w:rStyle w:val="Uwydatnienie"/>
                <w:rFonts w:ascii="Times New Roman" w:hAnsi="Times New Roman" w:cs="Times New Roman"/>
                <w:b/>
                <w:bCs/>
                <w:i w:val="0"/>
                <w:iCs w:val="0"/>
                <w:color w:val="000000"/>
              </w:rPr>
              <w:t>ranżowa szkoła II stopnia       Szkoła policealna</w:t>
            </w:r>
            <w:r w:rsidR="000B4C49">
              <w:rPr>
                <w:rFonts w:ascii="Times New Roman" w:hAnsi="Times New Roman" w:cs="Times New Roman"/>
                <w:b/>
                <w:bCs/>
              </w:rPr>
              <w:br/>
              <w:t xml:space="preserve">    </w:t>
            </w:r>
            <w:r w:rsidR="000B4C49">
              <w:rPr>
                <w:rStyle w:val="Uwydatnienie"/>
                <w:rFonts w:ascii="Times New Roman" w:hAnsi="Times New Roman" w:cs="Times New Roman"/>
                <w:b/>
                <w:bCs/>
                <w:i w:val="0"/>
                <w:iCs w:val="0"/>
                <w:color w:val="000000"/>
              </w:rPr>
              <w:t xml:space="preserve">                 </w:t>
            </w:r>
          </w:p>
        </w:tc>
      </w:tr>
    </w:tbl>
    <w:p w14:paraId="5B18379F" w14:textId="77777777" w:rsidR="000B4C49" w:rsidRDefault="000B4C49">
      <w:pPr>
        <w:spacing w:after="200" w:line="600" w:lineRule="auto"/>
        <w:contextualSpacing/>
      </w:pPr>
      <w:r>
        <w:rPr>
          <w:rFonts w:ascii="Times New Roman" w:hAnsi="Times New Roman" w:cs="Times New Roman"/>
          <w:b/>
          <w:sz w:val="20"/>
          <w:szCs w:val="20"/>
        </w:rPr>
        <w:tab/>
      </w:r>
    </w:p>
    <w:p w14:paraId="4B1AA980" w14:textId="77777777" w:rsidR="000B4C49" w:rsidRDefault="000B4C49">
      <w:pPr>
        <w:spacing w:after="200" w:line="600" w:lineRule="auto"/>
        <w:contextualSpacing/>
      </w:pPr>
      <w:r>
        <w:rPr>
          <w:rFonts w:ascii="Times New Roman" w:hAnsi="Times New Roman" w:cs="Times New Roman"/>
          <w:b/>
          <w:sz w:val="20"/>
          <w:szCs w:val="20"/>
        </w:rPr>
        <w:tab/>
      </w:r>
    </w:p>
    <w:p w14:paraId="58E56C10" w14:textId="77777777" w:rsidR="000B4C49" w:rsidRDefault="000B4C49">
      <w:pPr>
        <w:spacing w:after="200" w:line="600" w:lineRule="auto"/>
        <w:contextualSpacing/>
      </w:pPr>
      <w:r>
        <w:rPr>
          <w:rFonts w:ascii="Times New Roman" w:hAnsi="Times New Roman" w:cs="Times New Roman"/>
          <w:b/>
          <w:sz w:val="20"/>
          <w:szCs w:val="20"/>
        </w:rPr>
        <w:tab/>
        <w:t>7.</w:t>
      </w:r>
    </w:p>
    <w:tbl>
      <w:tblPr>
        <w:tblW w:w="0" w:type="auto"/>
        <w:tblInd w:w="105" w:type="dxa"/>
        <w:tblLayout w:type="fixed"/>
        <w:tblCellMar>
          <w:top w:w="55" w:type="dxa"/>
          <w:left w:w="55" w:type="dxa"/>
          <w:bottom w:w="55" w:type="dxa"/>
          <w:right w:w="55" w:type="dxa"/>
        </w:tblCellMar>
        <w:tblLook w:val="0000" w:firstRow="0" w:lastRow="0" w:firstColumn="0" w:lastColumn="0" w:noHBand="0" w:noVBand="0"/>
      </w:tblPr>
      <w:tblGrid>
        <w:gridCol w:w="3236"/>
        <w:gridCol w:w="6372"/>
      </w:tblGrid>
      <w:tr w:rsidR="000B4C49" w14:paraId="4AB802DA" w14:textId="77777777">
        <w:tc>
          <w:tcPr>
            <w:tcW w:w="3236" w:type="dxa"/>
            <w:tcBorders>
              <w:top w:val="single" w:sz="1" w:space="0" w:color="000000"/>
              <w:left w:val="single" w:sz="1" w:space="0" w:color="000000"/>
              <w:bottom w:val="single" w:sz="1" w:space="0" w:color="000000"/>
            </w:tcBorders>
            <w:shd w:val="clear" w:color="auto" w:fill="auto"/>
          </w:tcPr>
          <w:p w14:paraId="746F9679" w14:textId="77777777" w:rsidR="000B4C49" w:rsidRDefault="000B4C49">
            <w:pPr>
              <w:pStyle w:val="Zawartotabeli"/>
              <w:jc w:val="center"/>
            </w:pPr>
            <w:r>
              <w:rPr>
                <w:rFonts w:ascii="Times New Roman" w:hAnsi="Times New Roman" w:cs="Times New Roman"/>
                <w:b/>
                <w:bCs/>
              </w:rPr>
              <w:t>Imię nazwisko</w:t>
            </w:r>
          </w:p>
        </w:tc>
        <w:tc>
          <w:tcPr>
            <w:tcW w:w="6372" w:type="dxa"/>
            <w:tcBorders>
              <w:top w:val="single" w:sz="1" w:space="0" w:color="000000"/>
              <w:left w:val="single" w:sz="1" w:space="0" w:color="000000"/>
              <w:bottom w:val="single" w:sz="1" w:space="0" w:color="000000"/>
              <w:right w:val="single" w:sz="1" w:space="0" w:color="000000"/>
            </w:tcBorders>
            <w:shd w:val="clear" w:color="auto" w:fill="auto"/>
          </w:tcPr>
          <w:p w14:paraId="77EC990A" w14:textId="77777777" w:rsidR="000B4C49" w:rsidRDefault="000B4C49">
            <w:pPr>
              <w:pStyle w:val="Zawartotabeli"/>
              <w:snapToGrid w:val="0"/>
              <w:rPr>
                <w:rFonts w:ascii="Times New Roman" w:hAnsi="Times New Roman" w:cs="Times New Roman"/>
              </w:rPr>
            </w:pPr>
          </w:p>
        </w:tc>
      </w:tr>
      <w:tr w:rsidR="000B4C49" w14:paraId="272A0D02" w14:textId="77777777">
        <w:tc>
          <w:tcPr>
            <w:tcW w:w="3236" w:type="dxa"/>
            <w:tcBorders>
              <w:left w:val="single" w:sz="1" w:space="0" w:color="000000"/>
              <w:bottom w:val="single" w:sz="1" w:space="0" w:color="000000"/>
            </w:tcBorders>
            <w:shd w:val="clear" w:color="auto" w:fill="auto"/>
          </w:tcPr>
          <w:p w14:paraId="10524688" w14:textId="77777777" w:rsidR="000B4C49" w:rsidRDefault="000B4C49">
            <w:pPr>
              <w:pStyle w:val="Zawartotabeli"/>
              <w:jc w:val="center"/>
            </w:pPr>
            <w:r>
              <w:rPr>
                <w:rFonts w:ascii="Times New Roman" w:hAnsi="Times New Roman" w:cs="Times New Roman"/>
                <w:b/>
                <w:bCs/>
              </w:rPr>
              <w:t>Data urodzenia</w:t>
            </w:r>
          </w:p>
        </w:tc>
        <w:tc>
          <w:tcPr>
            <w:tcW w:w="6372" w:type="dxa"/>
            <w:tcBorders>
              <w:left w:val="single" w:sz="1" w:space="0" w:color="000000"/>
              <w:bottom w:val="single" w:sz="1" w:space="0" w:color="000000"/>
              <w:right w:val="single" w:sz="1" w:space="0" w:color="000000"/>
            </w:tcBorders>
            <w:shd w:val="clear" w:color="auto" w:fill="auto"/>
          </w:tcPr>
          <w:p w14:paraId="3F688102" w14:textId="77777777" w:rsidR="000B4C49" w:rsidRDefault="000B4C49">
            <w:pPr>
              <w:pStyle w:val="Zawartotabeli"/>
              <w:snapToGrid w:val="0"/>
              <w:rPr>
                <w:rFonts w:ascii="Times New Roman" w:hAnsi="Times New Roman" w:cs="Times New Roman"/>
              </w:rPr>
            </w:pPr>
          </w:p>
        </w:tc>
      </w:tr>
      <w:tr w:rsidR="000B4C49" w14:paraId="48DB0EFB" w14:textId="77777777">
        <w:tc>
          <w:tcPr>
            <w:tcW w:w="3236" w:type="dxa"/>
            <w:tcBorders>
              <w:left w:val="single" w:sz="1" w:space="0" w:color="000000"/>
              <w:bottom w:val="single" w:sz="1" w:space="0" w:color="000000"/>
            </w:tcBorders>
            <w:shd w:val="clear" w:color="auto" w:fill="auto"/>
          </w:tcPr>
          <w:p w14:paraId="1341D30E" w14:textId="77777777" w:rsidR="000B4C49" w:rsidRDefault="000B4C49">
            <w:pPr>
              <w:pStyle w:val="Zawartotabeli"/>
              <w:jc w:val="center"/>
            </w:pPr>
            <w:r>
              <w:rPr>
                <w:rFonts w:ascii="Times New Roman" w:hAnsi="Times New Roman" w:cs="Times New Roman"/>
                <w:b/>
                <w:bCs/>
              </w:rPr>
              <w:t>PESEL</w:t>
            </w:r>
          </w:p>
        </w:tc>
        <w:tc>
          <w:tcPr>
            <w:tcW w:w="6372" w:type="dxa"/>
            <w:tcBorders>
              <w:left w:val="single" w:sz="1" w:space="0" w:color="000000"/>
              <w:bottom w:val="single" w:sz="1" w:space="0" w:color="000000"/>
              <w:right w:val="single" w:sz="1" w:space="0" w:color="000000"/>
            </w:tcBorders>
            <w:shd w:val="clear" w:color="auto" w:fill="auto"/>
          </w:tcPr>
          <w:p w14:paraId="5F4A84F2" w14:textId="77777777" w:rsidR="000B4C49" w:rsidRDefault="000B4C49">
            <w:pPr>
              <w:pStyle w:val="Zawartotabeli"/>
              <w:snapToGrid w:val="0"/>
              <w:rPr>
                <w:rFonts w:ascii="Times New Roman" w:hAnsi="Times New Roman" w:cs="Times New Roman"/>
              </w:rPr>
            </w:pPr>
          </w:p>
        </w:tc>
      </w:tr>
      <w:tr w:rsidR="000B4C49" w14:paraId="1C5EC4DF" w14:textId="77777777">
        <w:tc>
          <w:tcPr>
            <w:tcW w:w="3236" w:type="dxa"/>
            <w:tcBorders>
              <w:left w:val="single" w:sz="1" w:space="0" w:color="000000"/>
              <w:bottom w:val="single" w:sz="1" w:space="0" w:color="000000"/>
            </w:tcBorders>
            <w:shd w:val="clear" w:color="auto" w:fill="auto"/>
          </w:tcPr>
          <w:p w14:paraId="16DA8F93" w14:textId="77777777" w:rsidR="000B4C49" w:rsidRDefault="000B4C49">
            <w:pPr>
              <w:pStyle w:val="Zawartotabeli"/>
              <w:jc w:val="center"/>
            </w:pPr>
            <w:r>
              <w:rPr>
                <w:rFonts w:ascii="Times New Roman" w:hAnsi="Times New Roman" w:cs="Times New Roman"/>
                <w:b/>
                <w:bCs/>
              </w:rPr>
              <w:t>Pełna nazwa szkoły</w:t>
            </w:r>
          </w:p>
        </w:tc>
        <w:tc>
          <w:tcPr>
            <w:tcW w:w="6372" w:type="dxa"/>
            <w:tcBorders>
              <w:left w:val="single" w:sz="1" w:space="0" w:color="000000"/>
              <w:bottom w:val="single" w:sz="1" w:space="0" w:color="000000"/>
              <w:right w:val="single" w:sz="1" w:space="0" w:color="000000"/>
            </w:tcBorders>
            <w:shd w:val="clear" w:color="auto" w:fill="auto"/>
          </w:tcPr>
          <w:p w14:paraId="59C2AC74" w14:textId="77777777" w:rsidR="000B4C49" w:rsidRDefault="000B4C49">
            <w:pPr>
              <w:pStyle w:val="Zawartotabeli"/>
              <w:snapToGrid w:val="0"/>
              <w:rPr>
                <w:rFonts w:ascii="Times New Roman" w:hAnsi="Times New Roman" w:cs="Times New Roman"/>
              </w:rPr>
            </w:pPr>
          </w:p>
        </w:tc>
      </w:tr>
      <w:tr w:rsidR="000B4C49" w14:paraId="02E9CE75" w14:textId="77777777">
        <w:tc>
          <w:tcPr>
            <w:tcW w:w="3236" w:type="dxa"/>
            <w:tcBorders>
              <w:left w:val="single" w:sz="1" w:space="0" w:color="000000"/>
              <w:bottom w:val="single" w:sz="1" w:space="0" w:color="000000"/>
            </w:tcBorders>
            <w:shd w:val="clear" w:color="auto" w:fill="auto"/>
          </w:tcPr>
          <w:p w14:paraId="7AB3539C" w14:textId="77777777" w:rsidR="000B4C49" w:rsidRDefault="000B4C49">
            <w:pPr>
              <w:jc w:val="center"/>
            </w:pPr>
            <w:r>
              <w:rPr>
                <w:rFonts w:ascii="Times New Roman" w:hAnsi="Times New Roman" w:cs="Times New Roman"/>
                <w:b/>
                <w:bCs/>
                <w:sz w:val="16"/>
                <w:szCs w:val="16"/>
              </w:rPr>
              <w:t>Klasa w roku szkolnym</w:t>
            </w:r>
            <w:r>
              <w:rPr>
                <w:rFonts w:ascii="Times New Roman" w:hAnsi="Times New Roman" w:cs="Times New Roman"/>
                <w:b/>
                <w:bCs/>
              </w:rPr>
              <w:t xml:space="preserve"> …………/………</w:t>
            </w:r>
          </w:p>
        </w:tc>
        <w:tc>
          <w:tcPr>
            <w:tcW w:w="6372" w:type="dxa"/>
            <w:tcBorders>
              <w:left w:val="single" w:sz="1" w:space="0" w:color="000000"/>
              <w:bottom w:val="single" w:sz="1" w:space="0" w:color="000000"/>
              <w:right w:val="single" w:sz="1" w:space="0" w:color="000000"/>
            </w:tcBorders>
            <w:shd w:val="clear" w:color="auto" w:fill="auto"/>
          </w:tcPr>
          <w:p w14:paraId="4C9B7524" w14:textId="77777777" w:rsidR="000B4C49" w:rsidRDefault="000B4C49">
            <w:pPr>
              <w:pStyle w:val="Zawartotabeli"/>
              <w:snapToGrid w:val="0"/>
              <w:rPr>
                <w:rFonts w:ascii="Times New Roman" w:hAnsi="Times New Roman" w:cs="Times New Roman"/>
              </w:rPr>
            </w:pPr>
          </w:p>
        </w:tc>
      </w:tr>
      <w:tr w:rsidR="000B4C49" w14:paraId="098DC9DB" w14:textId="77777777">
        <w:trPr>
          <w:trHeight w:val="54"/>
        </w:trPr>
        <w:tc>
          <w:tcPr>
            <w:tcW w:w="3236" w:type="dxa"/>
            <w:tcBorders>
              <w:left w:val="single" w:sz="1" w:space="0" w:color="000000"/>
              <w:bottom w:val="single" w:sz="1" w:space="0" w:color="000000"/>
            </w:tcBorders>
            <w:shd w:val="clear" w:color="auto" w:fill="auto"/>
          </w:tcPr>
          <w:p w14:paraId="5EA212F4" w14:textId="77777777" w:rsidR="000B4C49" w:rsidRDefault="000B4C49">
            <w:pPr>
              <w:jc w:val="center"/>
            </w:pPr>
            <w:r>
              <w:rPr>
                <w:rFonts w:ascii="Times New Roman" w:hAnsi="Times New Roman" w:cs="Times New Roman"/>
                <w:b/>
              </w:rPr>
              <w:t>Typ szkoły</w:t>
            </w:r>
          </w:p>
        </w:tc>
        <w:tc>
          <w:tcPr>
            <w:tcW w:w="6372" w:type="dxa"/>
            <w:tcBorders>
              <w:left w:val="single" w:sz="1" w:space="0" w:color="000000"/>
              <w:bottom w:val="single" w:sz="1" w:space="0" w:color="000000"/>
              <w:right w:val="single" w:sz="1" w:space="0" w:color="000000"/>
            </w:tcBorders>
            <w:shd w:val="clear" w:color="auto" w:fill="auto"/>
          </w:tcPr>
          <w:p w14:paraId="0ABDFA2E" w14:textId="28FDFB5D" w:rsidR="000B4C49" w:rsidRDefault="002B04B2">
            <w:pPr>
              <w:spacing w:line="276" w:lineRule="auto"/>
            </w:pPr>
            <w:r>
              <w:rPr>
                <w:noProof/>
              </w:rPr>
              <mc:AlternateContent>
                <mc:Choice Requires="wps">
                  <w:drawing>
                    <wp:anchor distT="0" distB="0" distL="114300" distR="114300" simplePos="0" relativeHeight="251686400" behindDoc="0" locked="0" layoutInCell="1" allowOverlap="1" wp14:anchorId="072472D6" wp14:editId="3D7768D8">
                      <wp:simplePos x="0" y="0"/>
                      <wp:positionH relativeFrom="column">
                        <wp:posOffset>2055495</wp:posOffset>
                      </wp:positionH>
                      <wp:positionV relativeFrom="paragraph">
                        <wp:posOffset>13970</wp:posOffset>
                      </wp:positionV>
                      <wp:extent cx="177165" cy="156210"/>
                      <wp:effectExtent l="10795" t="8255" r="12065" b="6985"/>
                      <wp:wrapNone/>
                      <wp:docPr id="44"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1A28F5C" id="Kształt6" o:spid="_x0000_s1026" style="position:absolute;margin-left:161.85pt;margin-top:1.1pt;width:13.95pt;height:12.3pt;z-index:2516864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GmbgId0A&#10;AAAI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89472" behindDoc="0" locked="0" layoutInCell="1" allowOverlap="1" wp14:anchorId="1C563DE8" wp14:editId="60861037">
                      <wp:simplePos x="0" y="0"/>
                      <wp:positionH relativeFrom="column">
                        <wp:posOffset>62230</wp:posOffset>
                      </wp:positionH>
                      <wp:positionV relativeFrom="paragraph">
                        <wp:posOffset>635</wp:posOffset>
                      </wp:positionV>
                      <wp:extent cx="177165" cy="156210"/>
                      <wp:effectExtent l="8255" t="13970" r="5080" b="10795"/>
                      <wp:wrapNone/>
                      <wp:docPr id="43"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020FCA0" id="Kształt6" o:spid="_x0000_s1026" style="position:absolute;margin-left:4.9pt;margin-top:.05pt;width:13.95pt;height:12.3pt;z-index:2516894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Szkoła podstawowa                   Liceum Ogólnokształcące</w:t>
            </w:r>
          </w:p>
          <w:p w14:paraId="35337188" w14:textId="77777777" w:rsidR="000B4C49" w:rsidRDefault="000B4C49">
            <w:pPr>
              <w:spacing w:line="276" w:lineRule="auto"/>
            </w:pPr>
          </w:p>
          <w:p w14:paraId="11973870" w14:textId="2C4BA630" w:rsidR="000B4C49" w:rsidRDefault="002B04B2">
            <w:pPr>
              <w:spacing w:line="276" w:lineRule="auto"/>
            </w:pPr>
            <w:r>
              <w:rPr>
                <w:noProof/>
              </w:rPr>
              <mc:AlternateContent>
                <mc:Choice Requires="wps">
                  <w:drawing>
                    <wp:anchor distT="0" distB="0" distL="114300" distR="114300" simplePos="0" relativeHeight="251684352" behindDoc="0" locked="0" layoutInCell="1" allowOverlap="1" wp14:anchorId="3391AFAB" wp14:editId="32561AB7">
                      <wp:simplePos x="0" y="0"/>
                      <wp:positionH relativeFrom="column">
                        <wp:posOffset>62230</wp:posOffset>
                      </wp:positionH>
                      <wp:positionV relativeFrom="paragraph">
                        <wp:posOffset>635</wp:posOffset>
                      </wp:positionV>
                      <wp:extent cx="177165" cy="156210"/>
                      <wp:effectExtent l="8255" t="7620" r="5080" b="7620"/>
                      <wp:wrapNone/>
                      <wp:docPr id="42"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4F26954" id="Kształt6" o:spid="_x0000_s1026" style="position:absolute;margin-left:4.9pt;margin-top:.05pt;width:13.95pt;height:12.3pt;z-index:2516843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Pr>
                <w:noProof/>
              </w:rPr>
              <mc:AlternateContent>
                <mc:Choice Requires="wps">
                  <w:drawing>
                    <wp:anchor distT="0" distB="0" distL="114300" distR="114300" simplePos="0" relativeHeight="251687424" behindDoc="0" locked="0" layoutInCell="1" allowOverlap="1" wp14:anchorId="770D0A69" wp14:editId="0DEBD256">
                      <wp:simplePos x="0" y="0"/>
                      <wp:positionH relativeFrom="column">
                        <wp:posOffset>2068830</wp:posOffset>
                      </wp:positionH>
                      <wp:positionV relativeFrom="paragraph">
                        <wp:posOffset>13970</wp:posOffset>
                      </wp:positionV>
                      <wp:extent cx="177165" cy="156210"/>
                      <wp:effectExtent l="5080" t="11430" r="8255" b="13335"/>
                      <wp:wrapNone/>
                      <wp:docPr id="41"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97F7E89" id="Kształt6" o:spid="_x0000_s1026" style="position:absolute;margin-left:162.9pt;margin-top:1.1pt;width:13.95pt;height:12.3pt;z-index:2516874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lm3x6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Technikum                                 B</w:t>
            </w:r>
            <w:r w:rsidR="000B4C49">
              <w:rPr>
                <w:rStyle w:val="Uwydatnienie"/>
                <w:rFonts w:ascii="Times New Roman" w:hAnsi="Times New Roman" w:cs="Times New Roman"/>
                <w:b/>
                <w:bCs/>
                <w:i w:val="0"/>
                <w:iCs w:val="0"/>
                <w:color w:val="000000"/>
              </w:rPr>
              <w:t>ranżowa szkoła I stopnia</w:t>
            </w:r>
            <w:r w:rsidR="000B4C49">
              <w:rPr>
                <w:rFonts w:ascii="Times New Roman" w:hAnsi="Times New Roman" w:cs="Times New Roman"/>
                <w:b/>
                <w:bCs/>
              </w:rPr>
              <w:t xml:space="preserve">  </w:t>
            </w:r>
          </w:p>
          <w:p w14:paraId="715CE5D8" w14:textId="77777777" w:rsidR="000B4C49" w:rsidRDefault="000B4C49">
            <w:pPr>
              <w:spacing w:line="276" w:lineRule="auto"/>
            </w:pPr>
            <w:r>
              <w:rPr>
                <w:rFonts w:ascii="Times New Roman" w:eastAsia="Times New Roman" w:hAnsi="Times New Roman" w:cs="Times New Roman"/>
                <w:b/>
                <w:bCs/>
              </w:rPr>
              <w:t xml:space="preserve">                                  </w:t>
            </w:r>
          </w:p>
          <w:p w14:paraId="13EA8269" w14:textId="63858068" w:rsidR="000B4C49" w:rsidRDefault="002B04B2">
            <w:pPr>
              <w:spacing w:line="276" w:lineRule="auto"/>
            </w:pPr>
            <w:r>
              <w:rPr>
                <w:noProof/>
              </w:rPr>
              <mc:AlternateContent>
                <mc:Choice Requires="wps">
                  <w:drawing>
                    <wp:anchor distT="0" distB="0" distL="114300" distR="114300" simplePos="0" relativeHeight="251683328" behindDoc="0" locked="0" layoutInCell="1" allowOverlap="1" wp14:anchorId="4A554F70" wp14:editId="27FE5812">
                      <wp:simplePos x="0" y="0"/>
                      <wp:positionH relativeFrom="column">
                        <wp:posOffset>62230</wp:posOffset>
                      </wp:positionH>
                      <wp:positionV relativeFrom="paragraph">
                        <wp:posOffset>635</wp:posOffset>
                      </wp:positionV>
                      <wp:extent cx="177165" cy="156210"/>
                      <wp:effectExtent l="8255" t="10795" r="5080" b="13970"/>
                      <wp:wrapNone/>
                      <wp:docPr id="40"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4B3CFF9" id="Kształt6" o:spid="_x0000_s1026" style="position:absolute;margin-left:4.9pt;margin-top:.05pt;width:13.95pt;height:12.3pt;z-index:2516833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w:t>
            </w:r>
            <w:r w:rsidR="000B4C49">
              <w:rPr>
                <w:rStyle w:val="Uwydatnienie"/>
                <w:rFonts w:ascii="Times New Roman" w:hAnsi="Times New Roman" w:cs="Times New Roman"/>
                <w:b/>
                <w:bCs/>
                <w:i w:val="0"/>
                <w:iCs w:val="0"/>
                <w:color w:val="000000"/>
              </w:rPr>
              <w:t>zkoła Specjalistyczna przysposabiającą do pracy</w:t>
            </w:r>
            <w:r w:rsidR="000B4C49">
              <w:rPr>
                <w:rFonts w:ascii="Times New Roman" w:hAnsi="Times New Roman" w:cs="Times New Roman"/>
                <w:b/>
                <w:bCs/>
              </w:rPr>
              <w:t xml:space="preserve">   </w:t>
            </w:r>
          </w:p>
          <w:p w14:paraId="2699C233" w14:textId="77777777" w:rsidR="000B4C49" w:rsidRDefault="000B4C49">
            <w:pPr>
              <w:spacing w:line="276" w:lineRule="auto"/>
            </w:pPr>
          </w:p>
          <w:p w14:paraId="73BBE003" w14:textId="31E2B51E" w:rsidR="000B4C49" w:rsidRDefault="002B04B2">
            <w:pPr>
              <w:spacing w:line="276" w:lineRule="auto"/>
            </w:pPr>
            <w:r>
              <w:rPr>
                <w:noProof/>
              </w:rPr>
              <mc:AlternateContent>
                <mc:Choice Requires="wps">
                  <w:drawing>
                    <wp:anchor distT="0" distB="0" distL="114300" distR="114300" simplePos="0" relativeHeight="251685376" behindDoc="0" locked="0" layoutInCell="1" allowOverlap="1" wp14:anchorId="45D547BD" wp14:editId="64913673">
                      <wp:simplePos x="0" y="0"/>
                      <wp:positionH relativeFrom="column">
                        <wp:posOffset>62230</wp:posOffset>
                      </wp:positionH>
                      <wp:positionV relativeFrom="paragraph">
                        <wp:posOffset>-12700</wp:posOffset>
                      </wp:positionV>
                      <wp:extent cx="177165" cy="156210"/>
                      <wp:effectExtent l="8255" t="10160" r="5080" b="5080"/>
                      <wp:wrapNone/>
                      <wp:docPr id="39"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148EDE1" id="Kształt6" o:spid="_x0000_s1026" style="position:absolute;margin-left:4.9pt;margin-top:-1pt;width:13.95pt;height:12.3pt;z-index:25168537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" fillcolor="#729fcf" strokecolor="#3465a4" strokeweight=".26mm">
                      <v:stroke joinstyle="round"/>
                    </v:rect>
                  </w:pict>
                </mc:Fallback>
              </mc:AlternateContent>
            </w:r>
            <w:r>
              <w:rPr>
                <w:noProof/>
              </w:rPr>
              <mc:AlternateContent>
                <mc:Choice Requires="wps">
                  <w:drawing>
                    <wp:anchor distT="0" distB="0" distL="114300" distR="114300" simplePos="0" relativeHeight="251688448" behindDoc="0" locked="0" layoutInCell="1" allowOverlap="1" wp14:anchorId="222E0583" wp14:editId="673B9380">
                      <wp:simplePos x="0" y="0"/>
                      <wp:positionH relativeFrom="column">
                        <wp:posOffset>2088515</wp:posOffset>
                      </wp:positionH>
                      <wp:positionV relativeFrom="paragraph">
                        <wp:posOffset>13970</wp:posOffset>
                      </wp:positionV>
                      <wp:extent cx="177165" cy="156210"/>
                      <wp:effectExtent l="5715" t="8255" r="7620" b="6985"/>
                      <wp:wrapNone/>
                      <wp:docPr id="38"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AE0AF7D" id="Kształt6" o:spid="_x0000_s1026" style="position:absolute;margin-left:164.45pt;margin-top:1.1pt;width:13.95pt;height:12.3pt;z-index:2516884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B</w:t>
            </w:r>
            <w:r w:rsidR="000B4C49">
              <w:rPr>
                <w:rStyle w:val="Uwydatnienie"/>
                <w:rFonts w:ascii="Times New Roman" w:hAnsi="Times New Roman" w:cs="Times New Roman"/>
                <w:b/>
                <w:bCs/>
                <w:i w:val="0"/>
                <w:iCs w:val="0"/>
                <w:color w:val="000000"/>
              </w:rPr>
              <w:t>ranżowa szkoła II stopnia       Szkoła policealna</w:t>
            </w:r>
            <w:r w:rsidR="000B4C49">
              <w:rPr>
                <w:rFonts w:ascii="Times New Roman" w:hAnsi="Times New Roman" w:cs="Times New Roman"/>
                <w:b/>
                <w:bCs/>
              </w:rPr>
              <w:br/>
              <w:t xml:space="preserve">    </w:t>
            </w:r>
            <w:r w:rsidR="000B4C49">
              <w:rPr>
                <w:rStyle w:val="Uwydatnienie"/>
                <w:rFonts w:ascii="Times New Roman" w:hAnsi="Times New Roman" w:cs="Times New Roman"/>
                <w:b/>
                <w:bCs/>
                <w:i w:val="0"/>
                <w:iCs w:val="0"/>
                <w:color w:val="000000"/>
              </w:rPr>
              <w:t xml:space="preserve">                 </w:t>
            </w:r>
          </w:p>
        </w:tc>
      </w:tr>
    </w:tbl>
    <w:p w14:paraId="1F85864A" w14:textId="77777777" w:rsidR="000B4C49" w:rsidRDefault="000B4C49">
      <w:pPr>
        <w:spacing w:after="200" w:line="600" w:lineRule="auto"/>
        <w:contextualSpacing/>
      </w:pPr>
      <w:r>
        <w:rPr>
          <w:rFonts w:ascii="Times New Roman" w:hAnsi="Times New Roman" w:cs="Times New Roman"/>
          <w:b/>
          <w:sz w:val="20"/>
          <w:szCs w:val="20"/>
        </w:rPr>
        <w:tab/>
      </w:r>
    </w:p>
    <w:p w14:paraId="607D9368" w14:textId="77777777" w:rsidR="000B4C49" w:rsidRDefault="000B4C49">
      <w:pPr>
        <w:spacing w:after="200" w:line="600" w:lineRule="auto"/>
        <w:contextualSpacing/>
      </w:pPr>
    </w:p>
    <w:p w14:paraId="4C8CE468" w14:textId="77777777" w:rsidR="000B4C49" w:rsidRDefault="000B4C49">
      <w:pPr>
        <w:spacing w:after="200" w:line="600" w:lineRule="auto"/>
        <w:contextualSpacing/>
      </w:pPr>
    </w:p>
    <w:p w14:paraId="54234BA3" w14:textId="77777777" w:rsidR="000B4C49" w:rsidRDefault="000B4C49">
      <w:pPr>
        <w:spacing w:after="200" w:line="600" w:lineRule="auto"/>
        <w:contextualSpacing/>
      </w:pPr>
      <w:r>
        <w:rPr>
          <w:rFonts w:ascii="Times New Roman" w:hAnsi="Times New Roman" w:cs="Times New Roman"/>
          <w:b/>
          <w:sz w:val="20"/>
          <w:szCs w:val="20"/>
        </w:rPr>
        <w:tab/>
      </w:r>
    </w:p>
    <w:p w14:paraId="69198E98" w14:textId="77777777" w:rsidR="000B4C49" w:rsidRDefault="000B4C49">
      <w:pPr>
        <w:spacing w:after="200" w:line="600" w:lineRule="auto"/>
        <w:contextualSpacing/>
      </w:pPr>
      <w:r>
        <w:rPr>
          <w:rFonts w:ascii="Times New Roman" w:hAnsi="Times New Roman" w:cs="Times New Roman"/>
          <w:b/>
          <w:sz w:val="20"/>
          <w:szCs w:val="20"/>
        </w:rPr>
        <w:tab/>
        <w:t>8.</w:t>
      </w:r>
    </w:p>
    <w:tbl>
      <w:tblPr>
        <w:tblW w:w="0" w:type="auto"/>
        <w:tblInd w:w="105" w:type="dxa"/>
        <w:tblLayout w:type="fixed"/>
        <w:tblCellMar>
          <w:top w:w="55" w:type="dxa"/>
          <w:left w:w="55" w:type="dxa"/>
          <w:bottom w:w="55" w:type="dxa"/>
          <w:right w:w="55" w:type="dxa"/>
        </w:tblCellMar>
        <w:tblLook w:val="0000" w:firstRow="0" w:lastRow="0" w:firstColumn="0" w:lastColumn="0" w:noHBand="0" w:noVBand="0"/>
      </w:tblPr>
      <w:tblGrid>
        <w:gridCol w:w="3236"/>
        <w:gridCol w:w="6372"/>
      </w:tblGrid>
      <w:tr w:rsidR="000B4C49" w14:paraId="71ED80FC" w14:textId="77777777">
        <w:tc>
          <w:tcPr>
            <w:tcW w:w="3236" w:type="dxa"/>
            <w:tcBorders>
              <w:top w:val="single" w:sz="1" w:space="0" w:color="000000"/>
              <w:left w:val="single" w:sz="1" w:space="0" w:color="000000"/>
              <w:bottom w:val="single" w:sz="1" w:space="0" w:color="000000"/>
            </w:tcBorders>
            <w:shd w:val="clear" w:color="auto" w:fill="auto"/>
          </w:tcPr>
          <w:p w14:paraId="14804A05" w14:textId="77777777" w:rsidR="000B4C49" w:rsidRDefault="000B4C49">
            <w:pPr>
              <w:pStyle w:val="Zawartotabeli"/>
              <w:jc w:val="center"/>
            </w:pPr>
            <w:r>
              <w:rPr>
                <w:rFonts w:ascii="Times New Roman" w:hAnsi="Times New Roman" w:cs="Times New Roman"/>
                <w:b/>
                <w:bCs/>
              </w:rPr>
              <w:t>Imię nazwisko</w:t>
            </w:r>
          </w:p>
        </w:tc>
        <w:tc>
          <w:tcPr>
            <w:tcW w:w="6372" w:type="dxa"/>
            <w:tcBorders>
              <w:top w:val="single" w:sz="1" w:space="0" w:color="000000"/>
              <w:left w:val="single" w:sz="1" w:space="0" w:color="000000"/>
              <w:bottom w:val="single" w:sz="1" w:space="0" w:color="000000"/>
              <w:right w:val="single" w:sz="1" w:space="0" w:color="000000"/>
            </w:tcBorders>
            <w:shd w:val="clear" w:color="auto" w:fill="auto"/>
          </w:tcPr>
          <w:p w14:paraId="18A44B68" w14:textId="77777777" w:rsidR="000B4C49" w:rsidRDefault="000B4C49">
            <w:pPr>
              <w:pStyle w:val="Zawartotabeli"/>
              <w:snapToGrid w:val="0"/>
              <w:rPr>
                <w:rFonts w:ascii="Times New Roman" w:hAnsi="Times New Roman" w:cs="Times New Roman"/>
              </w:rPr>
            </w:pPr>
          </w:p>
        </w:tc>
      </w:tr>
      <w:tr w:rsidR="000B4C49" w14:paraId="48C2F117" w14:textId="77777777">
        <w:tc>
          <w:tcPr>
            <w:tcW w:w="3236" w:type="dxa"/>
            <w:tcBorders>
              <w:left w:val="single" w:sz="1" w:space="0" w:color="000000"/>
              <w:bottom w:val="single" w:sz="1" w:space="0" w:color="000000"/>
            </w:tcBorders>
            <w:shd w:val="clear" w:color="auto" w:fill="auto"/>
          </w:tcPr>
          <w:p w14:paraId="3F7A4A32" w14:textId="77777777" w:rsidR="000B4C49" w:rsidRDefault="000B4C49">
            <w:pPr>
              <w:pStyle w:val="Zawartotabeli"/>
              <w:jc w:val="center"/>
            </w:pPr>
            <w:r>
              <w:rPr>
                <w:rFonts w:ascii="Times New Roman" w:hAnsi="Times New Roman" w:cs="Times New Roman"/>
                <w:b/>
                <w:bCs/>
              </w:rPr>
              <w:t>Data urodzenia</w:t>
            </w:r>
          </w:p>
        </w:tc>
        <w:tc>
          <w:tcPr>
            <w:tcW w:w="6372" w:type="dxa"/>
            <w:tcBorders>
              <w:left w:val="single" w:sz="1" w:space="0" w:color="000000"/>
              <w:bottom w:val="single" w:sz="1" w:space="0" w:color="000000"/>
              <w:right w:val="single" w:sz="1" w:space="0" w:color="000000"/>
            </w:tcBorders>
            <w:shd w:val="clear" w:color="auto" w:fill="auto"/>
          </w:tcPr>
          <w:p w14:paraId="517D2360" w14:textId="77777777" w:rsidR="000B4C49" w:rsidRDefault="000B4C49">
            <w:pPr>
              <w:pStyle w:val="Zawartotabeli"/>
              <w:snapToGrid w:val="0"/>
              <w:rPr>
                <w:rFonts w:ascii="Times New Roman" w:hAnsi="Times New Roman" w:cs="Times New Roman"/>
              </w:rPr>
            </w:pPr>
          </w:p>
        </w:tc>
      </w:tr>
      <w:tr w:rsidR="000B4C49" w14:paraId="10C8FF3B" w14:textId="77777777">
        <w:tc>
          <w:tcPr>
            <w:tcW w:w="3236" w:type="dxa"/>
            <w:tcBorders>
              <w:left w:val="single" w:sz="1" w:space="0" w:color="000000"/>
              <w:bottom w:val="single" w:sz="1" w:space="0" w:color="000000"/>
            </w:tcBorders>
            <w:shd w:val="clear" w:color="auto" w:fill="auto"/>
          </w:tcPr>
          <w:p w14:paraId="79A7E9AD" w14:textId="77777777" w:rsidR="000B4C49" w:rsidRDefault="000B4C49">
            <w:pPr>
              <w:pStyle w:val="Zawartotabeli"/>
              <w:jc w:val="center"/>
            </w:pPr>
            <w:r>
              <w:rPr>
                <w:rFonts w:ascii="Times New Roman" w:hAnsi="Times New Roman" w:cs="Times New Roman"/>
                <w:b/>
                <w:bCs/>
              </w:rPr>
              <w:t>PESEL</w:t>
            </w:r>
          </w:p>
        </w:tc>
        <w:tc>
          <w:tcPr>
            <w:tcW w:w="6372" w:type="dxa"/>
            <w:tcBorders>
              <w:left w:val="single" w:sz="1" w:space="0" w:color="000000"/>
              <w:bottom w:val="single" w:sz="1" w:space="0" w:color="000000"/>
              <w:right w:val="single" w:sz="1" w:space="0" w:color="000000"/>
            </w:tcBorders>
            <w:shd w:val="clear" w:color="auto" w:fill="auto"/>
          </w:tcPr>
          <w:p w14:paraId="39BC8863" w14:textId="77777777" w:rsidR="000B4C49" w:rsidRDefault="000B4C49">
            <w:pPr>
              <w:pStyle w:val="Zawartotabeli"/>
              <w:snapToGrid w:val="0"/>
              <w:rPr>
                <w:rFonts w:ascii="Times New Roman" w:hAnsi="Times New Roman" w:cs="Times New Roman"/>
              </w:rPr>
            </w:pPr>
          </w:p>
        </w:tc>
      </w:tr>
      <w:tr w:rsidR="000B4C49" w14:paraId="51B6E01E" w14:textId="77777777">
        <w:tc>
          <w:tcPr>
            <w:tcW w:w="3236" w:type="dxa"/>
            <w:tcBorders>
              <w:left w:val="single" w:sz="1" w:space="0" w:color="000000"/>
              <w:bottom w:val="single" w:sz="1" w:space="0" w:color="000000"/>
            </w:tcBorders>
            <w:shd w:val="clear" w:color="auto" w:fill="auto"/>
          </w:tcPr>
          <w:p w14:paraId="09F435EE" w14:textId="77777777" w:rsidR="000B4C49" w:rsidRDefault="000B4C49">
            <w:pPr>
              <w:pStyle w:val="Zawartotabeli"/>
              <w:jc w:val="center"/>
            </w:pPr>
            <w:r>
              <w:rPr>
                <w:rFonts w:ascii="Times New Roman" w:hAnsi="Times New Roman" w:cs="Times New Roman"/>
                <w:b/>
                <w:bCs/>
              </w:rPr>
              <w:t>Pełna nazwa szkoły</w:t>
            </w:r>
          </w:p>
        </w:tc>
        <w:tc>
          <w:tcPr>
            <w:tcW w:w="6372" w:type="dxa"/>
            <w:tcBorders>
              <w:left w:val="single" w:sz="1" w:space="0" w:color="000000"/>
              <w:bottom w:val="single" w:sz="1" w:space="0" w:color="000000"/>
              <w:right w:val="single" w:sz="1" w:space="0" w:color="000000"/>
            </w:tcBorders>
            <w:shd w:val="clear" w:color="auto" w:fill="auto"/>
          </w:tcPr>
          <w:p w14:paraId="78C5A77A" w14:textId="77777777" w:rsidR="000B4C49" w:rsidRDefault="000B4C49">
            <w:pPr>
              <w:pStyle w:val="Zawartotabeli"/>
              <w:snapToGrid w:val="0"/>
              <w:rPr>
                <w:rFonts w:ascii="Times New Roman" w:hAnsi="Times New Roman" w:cs="Times New Roman"/>
              </w:rPr>
            </w:pPr>
          </w:p>
        </w:tc>
      </w:tr>
      <w:tr w:rsidR="000B4C49" w14:paraId="063D88DB" w14:textId="77777777">
        <w:tc>
          <w:tcPr>
            <w:tcW w:w="3236" w:type="dxa"/>
            <w:tcBorders>
              <w:left w:val="single" w:sz="1" w:space="0" w:color="000000"/>
              <w:bottom w:val="single" w:sz="1" w:space="0" w:color="000000"/>
            </w:tcBorders>
            <w:shd w:val="clear" w:color="auto" w:fill="auto"/>
          </w:tcPr>
          <w:p w14:paraId="6FC0AED8" w14:textId="77777777" w:rsidR="000B4C49" w:rsidRDefault="000B4C49">
            <w:pPr>
              <w:jc w:val="center"/>
            </w:pPr>
            <w:r>
              <w:rPr>
                <w:rFonts w:ascii="Times New Roman" w:hAnsi="Times New Roman" w:cs="Times New Roman"/>
                <w:b/>
                <w:bCs/>
                <w:sz w:val="16"/>
                <w:szCs w:val="16"/>
              </w:rPr>
              <w:t>Klasa w roku szkolnym</w:t>
            </w:r>
            <w:r>
              <w:rPr>
                <w:rFonts w:ascii="Times New Roman" w:hAnsi="Times New Roman" w:cs="Times New Roman"/>
                <w:b/>
                <w:bCs/>
              </w:rPr>
              <w:t xml:space="preserve"> …………/………</w:t>
            </w:r>
          </w:p>
        </w:tc>
        <w:tc>
          <w:tcPr>
            <w:tcW w:w="6372" w:type="dxa"/>
            <w:tcBorders>
              <w:left w:val="single" w:sz="1" w:space="0" w:color="000000"/>
              <w:bottom w:val="single" w:sz="1" w:space="0" w:color="000000"/>
              <w:right w:val="single" w:sz="1" w:space="0" w:color="000000"/>
            </w:tcBorders>
            <w:shd w:val="clear" w:color="auto" w:fill="auto"/>
          </w:tcPr>
          <w:p w14:paraId="4E008D67" w14:textId="77777777" w:rsidR="000B4C49" w:rsidRDefault="000B4C49">
            <w:pPr>
              <w:pStyle w:val="Zawartotabeli"/>
              <w:snapToGrid w:val="0"/>
              <w:rPr>
                <w:rFonts w:ascii="Times New Roman" w:hAnsi="Times New Roman" w:cs="Times New Roman"/>
              </w:rPr>
            </w:pPr>
          </w:p>
        </w:tc>
      </w:tr>
      <w:tr w:rsidR="000B4C49" w14:paraId="59DEDDA2" w14:textId="77777777">
        <w:trPr>
          <w:trHeight w:val="54"/>
        </w:trPr>
        <w:tc>
          <w:tcPr>
            <w:tcW w:w="3236" w:type="dxa"/>
            <w:tcBorders>
              <w:left w:val="single" w:sz="1" w:space="0" w:color="000000"/>
              <w:bottom w:val="single" w:sz="1" w:space="0" w:color="000000"/>
            </w:tcBorders>
            <w:shd w:val="clear" w:color="auto" w:fill="auto"/>
          </w:tcPr>
          <w:p w14:paraId="01B7E446" w14:textId="77777777" w:rsidR="000B4C49" w:rsidRDefault="000B4C49">
            <w:pPr>
              <w:jc w:val="center"/>
            </w:pPr>
            <w:r>
              <w:rPr>
                <w:rFonts w:ascii="Times New Roman" w:hAnsi="Times New Roman" w:cs="Times New Roman"/>
                <w:b/>
              </w:rPr>
              <w:t>Typ szkoły</w:t>
            </w:r>
          </w:p>
        </w:tc>
        <w:tc>
          <w:tcPr>
            <w:tcW w:w="6372" w:type="dxa"/>
            <w:tcBorders>
              <w:left w:val="single" w:sz="1" w:space="0" w:color="000000"/>
              <w:bottom w:val="single" w:sz="1" w:space="0" w:color="000000"/>
              <w:right w:val="single" w:sz="1" w:space="0" w:color="000000"/>
            </w:tcBorders>
            <w:shd w:val="clear" w:color="auto" w:fill="auto"/>
          </w:tcPr>
          <w:p w14:paraId="06BCF314" w14:textId="36ED46F9" w:rsidR="000B4C49" w:rsidRDefault="002B04B2">
            <w:pPr>
              <w:spacing w:line="276" w:lineRule="auto"/>
            </w:pPr>
            <w:r>
              <w:rPr>
                <w:noProof/>
              </w:rPr>
              <mc:AlternateContent>
                <mc:Choice Requires="wps">
                  <w:drawing>
                    <wp:anchor distT="0" distB="0" distL="114300" distR="114300" simplePos="0" relativeHeight="251693568" behindDoc="0" locked="0" layoutInCell="1" allowOverlap="1" wp14:anchorId="5A9642FD" wp14:editId="088A2655">
                      <wp:simplePos x="0" y="0"/>
                      <wp:positionH relativeFrom="column">
                        <wp:posOffset>2055495</wp:posOffset>
                      </wp:positionH>
                      <wp:positionV relativeFrom="paragraph">
                        <wp:posOffset>13970</wp:posOffset>
                      </wp:positionV>
                      <wp:extent cx="177165" cy="156210"/>
                      <wp:effectExtent l="10795" t="13970" r="12065" b="10795"/>
                      <wp:wrapNone/>
                      <wp:docPr id="37"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BCC056A" id="Kształt6" o:spid="_x0000_s1026" style="position:absolute;margin-left:161.85pt;margin-top:1.1pt;width:13.95pt;height:12.3pt;z-index:2516935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GmbgId0A&#10;AAAI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96640" behindDoc="0" locked="0" layoutInCell="1" allowOverlap="1" wp14:anchorId="5194B9ED" wp14:editId="31D2D35D">
                      <wp:simplePos x="0" y="0"/>
                      <wp:positionH relativeFrom="column">
                        <wp:posOffset>62230</wp:posOffset>
                      </wp:positionH>
                      <wp:positionV relativeFrom="paragraph">
                        <wp:posOffset>635</wp:posOffset>
                      </wp:positionV>
                      <wp:extent cx="177165" cy="156210"/>
                      <wp:effectExtent l="8255" t="10160" r="5080" b="5080"/>
                      <wp:wrapNone/>
                      <wp:docPr id="36"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A44AC12" id="Kształt6" o:spid="_x0000_s1026" style="position:absolute;margin-left:4.9pt;margin-top:.05pt;width:13.95pt;height:12.3pt;z-index:2516966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Szkoła podstawowa                   Liceum Ogólnokształcące</w:t>
            </w:r>
          </w:p>
          <w:p w14:paraId="19C5E8BD" w14:textId="77777777" w:rsidR="000B4C49" w:rsidRDefault="000B4C49">
            <w:pPr>
              <w:spacing w:line="276" w:lineRule="auto"/>
            </w:pPr>
          </w:p>
          <w:p w14:paraId="587E540B" w14:textId="62D52AEE" w:rsidR="000B4C49" w:rsidRDefault="002B04B2">
            <w:pPr>
              <w:spacing w:line="276" w:lineRule="auto"/>
            </w:pPr>
            <w:r>
              <w:rPr>
                <w:noProof/>
              </w:rPr>
              <mc:AlternateContent>
                <mc:Choice Requires="wps">
                  <w:drawing>
                    <wp:anchor distT="0" distB="0" distL="114300" distR="114300" simplePos="0" relativeHeight="251691520" behindDoc="0" locked="0" layoutInCell="1" allowOverlap="1" wp14:anchorId="51ADA704" wp14:editId="04C709F2">
                      <wp:simplePos x="0" y="0"/>
                      <wp:positionH relativeFrom="column">
                        <wp:posOffset>62230</wp:posOffset>
                      </wp:positionH>
                      <wp:positionV relativeFrom="paragraph">
                        <wp:posOffset>635</wp:posOffset>
                      </wp:positionV>
                      <wp:extent cx="177165" cy="156210"/>
                      <wp:effectExtent l="8255" t="12700" r="5080" b="12065"/>
                      <wp:wrapNone/>
                      <wp:docPr id="35"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C67E4AC" id="Kształt6" o:spid="_x0000_s1026" style="position:absolute;margin-left:4.9pt;margin-top:.05pt;width:13.95pt;height:12.3pt;z-index:2516915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Pr>
                <w:noProof/>
              </w:rPr>
              <mc:AlternateContent>
                <mc:Choice Requires="wps">
                  <w:drawing>
                    <wp:anchor distT="0" distB="0" distL="114300" distR="114300" simplePos="0" relativeHeight="251694592" behindDoc="0" locked="0" layoutInCell="1" allowOverlap="1" wp14:anchorId="0DED3034" wp14:editId="44FC6D4C">
                      <wp:simplePos x="0" y="0"/>
                      <wp:positionH relativeFrom="column">
                        <wp:posOffset>2068830</wp:posOffset>
                      </wp:positionH>
                      <wp:positionV relativeFrom="paragraph">
                        <wp:posOffset>13970</wp:posOffset>
                      </wp:positionV>
                      <wp:extent cx="177165" cy="156210"/>
                      <wp:effectExtent l="5080" t="6985" r="8255" b="8255"/>
                      <wp:wrapNone/>
                      <wp:docPr id="34"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0F2C040" id="Kształt6" o:spid="_x0000_s1026" style="position:absolute;margin-left:162.9pt;margin-top:1.1pt;width:13.95pt;height:12.3pt;z-index:2516945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Technikum                                 B</w:t>
            </w:r>
            <w:r w:rsidR="000B4C49">
              <w:rPr>
                <w:rStyle w:val="Uwydatnienie"/>
                <w:rFonts w:ascii="Times New Roman" w:hAnsi="Times New Roman" w:cs="Times New Roman"/>
                <w:b/>
                <w:bCs/>
                <w:i w:val="0"/>
                <w:iCs w:val="0"/>
                <w:color w:val="000000"/>
              </w:rPr>
              <w:t>ranżowa szkoła I stopnia</w:t>
            </w:r>
            <w:r w:rsidR="000B4C49">
              <w:rPr>
                <w:rFonts w:ascii="Times New Roman" w:hAnsi="Times New Roman" w:cs="Times New Roman"/>
                <w:b/>
                <w:bCs/>
              </w:rPr>
              <w:t xml:space="preserve">  </w:t>
            </w:r>
          </w:p>
          <w:p w14:paraId="016B2033" w14:textId="77777777" w:rsidR="000B4C49" w:rsidRDefault="000B4C49">
            <w:pPr>
              <w:spacing w:line="276" w:lineRule="auto"/>
            </w:pPr>
            <w:r>
              <w:rPr>
                <w:rFonts w:ascii="Times New Roman" w:eastAsia="Times New Roman" w:hAnsi="Times New Roman" w:cs="Times New Roman"/>
                <w:b/>
                <w:bCs/>
              </w:rPr>
              <w:t xml:space="preserve">                                  </w:t>
            </w:r>
          </w:p>
          <w:p w14:paraId="05BEF96E" w14:textId="52DD17B6" w:rsidR="000B4C49" w:rsidRDefault="002B04B2">
            <w:pPr>
              <w:spacing w:line="276" w:lineRule="auto"/>
            </w:pPr>
            <w:r>
              <w:rPr>
                <w:noProof/>
              </w:rPr>
              <mc:AlternateContent>
                <mc:Choice Requires="wps">
                  <w:drawing>
                    <wp:anchor distT="0" distB="0" distL="114300" distR="114300" simplePos="0" relativeHeight="251690496" behindDoc="0" locked="0" layoutInCell="1" allowOverlap="1" wp14:anchorId="5F5EF602" wp14:editId="2A9FE33B">
                      <wp:simplePos x="0" y="0"/>
                      <wp:positionH relativeFrom="column">
                        <wp:posOffset>62230</wp:posOffset>
                      </wp:positionH>
                      <wp:positionV relativeFrom="paragraph">
                        <wp:posOffset>635</wp:posOffset>
                      </wp:positionV>
                      <wp:extent cx="177165" cy="156210"/>
                      <wp:effectExtent l="8255" t="6350" r="5080" b="8890"/>
                      <wp:wrapNone/>
                      <wp:docPr id="33"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0B5ABD23" id="Kształt6" o:spid="_x0000_s1026" style="position:absolute;margin-left:4.9pt;margin-top:.05pt;width:13.95pt;height:12.3pt;z-index:2516904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S</w:t>
            </w:r>
            <w:r w:rsidR="000B4C49">
              <w:rPr>
                <w:rStyle w:val="Uwydatnienie"/>
                <w:rFonts w:ascii="Times New Roman" w:hAnsi="Times New Roman" w:cs="Times New Roman"/>
                <w:b/>
                <w:bCs/>
                <w:i w:val="0"/>
                <w:iCs w:val="0"/>
                <w:color w:val="000000"/>
              </w:rPr>
              <w:t>zkoła Specjalistyczna przysposabiającą do pracy</w:t>
            </w:r>
            <w:r w:rsidR="000B4C49">
              <w:rPr>
                <w:rFonts w:ascii="Times New Roman" w:hAnsi="Times New Roman" w:cs="Times New Roman"/>
                <w:b/>
                <w:bCs/>
              </w:rPr>
              <w:t xml:space="preserve">   </w:t>
            </w:r>
          </w:p>
          <w:p w14:paraId="0A73AD95" w14:textId="77777777" w:rsidR="000B4C49" w:rsidRDefault="000B4C49">
            <w:pPr>
              <w:spacing w:line="276" w:lineRule="auto"/>
            </w:pPr>
          </w:p>
          <w:p w14:paraId="12D6EA15" w14:textId="6A1FF88D" w:rsidR="000B4C49" w:rsidRDefault="002B04B2">
            <w:pPr>
              <w:spacing w:line="276" w:lineRule="auto"/>
            </w:pPr>
            <w:r>
              <w:rPr>
                <w:noProof/>
              </w:rPr>
              <mc:AlternateContent>
                <mc:Choice Requires="wps">
                  <w:drawing>
                    <wp:anchor distT="0" distB="0" distL="114300" distR="114300" simplePos="0" relativeHeight="251692544" behindDoc="0" locked="0" layoutInCell="1" allowOverlap="1" wp14:anchorId="591090A1" wp14:editId="3402CA84">
                      <wp:simplePos x="0" y="0"/>
                      <wp:positionH relativeFrom="column">
                        <wp:posOffset>62230</wp:posOffset>
                      </wp:positionH>
                      <wp:positionV relativeFrom="paragraph">
                        <wp:posOffset>-12700</wp:posOffset>
                      </wp:positionV>
                      <wp:extent cx="177165" cy="156210"/>
                      <wp:effectExtent l="8255" t="5715" r="5080" b="9525"/>
                      <wp:wrapNone/>
                      <wp:docPr id="32"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0B67070" id="Kształt6" o:spid="_x0000_s1026" style="position:absolute;margin-left:4.9pt;margin-top:-1pt;width:13.95pt;height:12.3pt;z-index:2516925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" fillcolor="#729fcf" strokecolor="#3465a4" strokeweight=".26mm">
                      <v:stroke joinstyle="round"/>
                    </v:rect>
                  </w:pict>
                </mc:Fallback>
              </mc:AlternateContent>
            </w:r>
            <w:r>
              <w:rPr>
                <w:noProof/>
              </w:rPr>
              <mc:AlternateContent>
                <mc:Choice Requires="wps">
                  <w:drawing>
                    <wp:anchor distT="0" distB="0" distL="114300" distR="114300" simplePos="0" relativeHeight="251695616" behindDoc="0" locked="0" layoutInCell="1" allowOverlap="1" wp14:anchorId="6B894B86" wp14:editId="7DDB581E">
                      <wp:simplePos x="0" y="0"/>
                      <wp:positionH relativeFrom="column">
                        <wp:posOffset>2088515</wp:posOffset>
                      </wp:positionH>
                      <wp:positionV relativeFrom="paragraph">
                        <wp:posOffset>13970</wp:posOffset>
                      </wp:positionV>
                      <wp:extent cx="177165" cy="156210"/>
                      <wp:effectExtent l="5715" t="13335" r="7620" b="11430"/>
                      <wp:wrapNone/>
                      <wp:docPr id="31" name="Kształt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 cy="156210"/>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035AA20" id="Kształt6" o:spid="_x0000_s1026" style="position:absolute;margin-left:164.45pt;margin-top:1.1pt;width:13.95pt;height:12.3pt;z-index:2516956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" fillcolor="#729fcf" strokecolor="#3465a4" strokeweight=".26mm">
                      <v:stroke joinstyle="round"/>
                    </v:rect>
                  </w:pict>
                </mc:Fallback>
              </mc:AlternateContent>
            </w:r>
            <w:r w:rsidR="000B4C49">
              <w:rPr>
                <w:rFonts w:ascii="Times New Roman" w:eastAsia="Times New Roman" w:hAnsi="Times New Roman" w:cs="Times New Roman"/>
                <w:b/>
                <w:bCs/>
              </w:rPr>
              <w:t xml:space="preserve">       </w:t>
            </w:r>
            <w:r w:rsidR="000B4C49">
              <w:rPr>
                <w:rFonts w:ascii="Times New Roman" w:hAnsi="Times New Roman" w:cs="Times New Roman"/>
                <w:b/>
                <w:bCs/>
              </w:rPr>
              <w:t>B</w:t>
            </w:r>
            <w:r w:rsidR="000B4C49">
              <w:rPr>
                <w:rStyle w:val="Uwydatnienie"/>
                <w:rFonts w:ascii="Times New Roman" w:hAnsi="Times New Roman" w:cs="Times New Roman"/>
                <w:b/>
                <w:bCs/>
                <w:i w:val="0"/>
                <w:iCs w:val="0"/>
                <w:color w:val="000000"/>
              </w:rPr>
              <w:t>ranżowa szkoła II stopnia       Szkoła policealna</w:t>
            </w:r>
            <w:r w:rsidR="000B4C49">
              <w:rPr>
                <w:rFonts w:ascii="Times New Roman" w:hAnsi="Times New Roman" w:cs="Times New Roman"/>
                <w:b/>
                <w:bCs/>
              </w:rPr>
              <w:br/>
              <w:t xml:space="preserve">    </w:t>
            </w:r>
            <w:r w:rsidR="000B4C49">
              <w:rPr>
                <w:rStyle w:val="Uwydatnienie"/>
                <w:rFonts w:ascii="Times New Roman" w:hAnsi="Times New Roman" w:cs="Times New Roman"/>
                <w:b/>
                <w:bCs/>
                <w:i w:val="0"/>
                <w:iCs w:val="0"/>
                <w:color w:val="000000"/>
              </w:rPr>
              <w:t xml:space="preserve">                 </w:t>
            </w:r>
          </w:p>
        </w:tc>
      </w:tr>
    </w:tbl>
    <w:p w14:paraId="55E9701D" w14:textId="77777777" w:rsidR="000B4C49" w:rsidRDefault="000B4C49">
      <w:pPr>
        <w:spacing w:line="600" w:lineRule="auto"/>
      </w:pPr>
    </w:p>
    <w:p w14:paraId="777EF9E6" w14:textId="77777777" w:rsidR="000B4C49" w:rsidRDefault="000B4C49">
      <w:pPr>
        <w:spacing w:line="600" w:lineRule="auto"/>
      </w:pPr>
    </w:p>
    <w:p w14:paraId="5D45E5F0" w14:textId="77777777" w:rsidR="000B4C49" w:rsidRDefault="000B4C49">
      <w:pPr>
        <w:spacing w:line="600" w:lineRule="auto"/>
      </w:pPr>
      <w:r>
        <w:rPr>
          <w:rFonts w:ascii="Times New Roman" w:hAnsi="Times New Roman" w:cs="Times New Roman"/>
          <w:b/>
        </w:rPr>
        <w:t xml:space="preserve">IV. Wnioskowana  forma świadczenia pomocy materialnej  </w:t>
      </w:r>
      <w:r>
        <w:rPr>
          <w:rFonts w:ascii="Times New Roman" w:hAnsi="Times New Roman" w:cs="Times New Roman"/>
          <w:b/>
          <w:sz w:val="16"/>
          <w:szCs w:val="16"/>
        </w:rPr>
        <w:t>(</w:t>
      </w:r>
      <w:r>
        <w:rPr>
          <w:rFonts w:ascii="Times New Roman" w:hAnsi="Times New Roman" w:cs="Times New Roman"/>
          <w:b/>
        </w:rPr>
        <w:t xml:space="preserve"> </w:t>
      </w:r>
      <w:r>
        <w:rPr>
          <w:rFonts w:ascii="Times New Roman" w:hAnsi="Times New Roman" w:cs="Times New Roman"/>
          <w:b/>
          <w:sz w:val="16"/>
          <w:szCs w:val="16"/>
        </w:rPr>
        <w:t>właściwe zaznaczyć):</w:t>
      </w:r>
    </w:p>
    <w:p w14:paraId="5D930BEA" w14:textId="1B5AD49B" w:rsidR="000B4C49" w:rsidRDefault="002B04B2">
      <w:pPr>
        <w:ind w:left="571" w:right="73" w:hanging="227"/>
        <w:jc w:val="both"/>
      </w:pPr>
      <w:r>
        <w:rPr>
          <w:rFonts w:ascii="Times New Roman" w:eastAsia="Times New Roman" w:hAnsi="Times New Roman" w:cs="Times New Roman"/>
          <w:noProof/>
          <w:sz w:val="20"/>
          <w:szCs w:val="20"/>
        </w:rPr>
        <mc:AlternateContent>
          <mc:Choice Requires="wps">
            <w:drawing>
              <wp:anchor distT="0" distB="0" distL="114300" distR="114300" simplePos="0" relativeHeight="251617792" behindDoc="0" locked="0" layoutInCell="1" allowOverlap="1" wp14:anchorId="0D23481F" wp14:editId="3B934214">
                <wp:simplePos x="0" y="0"/>
                <wp:positionH relativeFrom="column">
                  <wp:posOffset>-252095</wp:posOffset>
                </wp:positionH>
                <wp:positionV relativeFrom="paragraph">
                  <wp:posOffset>-4445</wp:posOffset>
                </wp:positionV>
                <wp:extent cx="428625" cy="209550"/>
                <wp:effectExtent l="20320" t="14605" r="17780" b="13970"/>
                <wp:wrapNone/>
                <wp:docPr id="30" name="Prostokąt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209550"/>
                        </a:xfrm>
                        <a:prstGeom prst="rect">
                          <a:avLst/>
                        </a:prstGeom>
                        <a:solidFill>
                          <a:srgbClr val="4F81BD"/>
                        </a:solidFill>
                        <a:ln w="25560">
                          <a:solidFill>
                            <a:srgbClr val="3A5F8B"/>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889F3A0" id="Prostokąt 25" o:spid="_x0000_s1026" style="position:absolute;margin-left:-19.85pt;margin-top:-.35pt;width:33.75pt;height:16.5pt;z-index:2516177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" fillcolor="#4f81bd" strokecolor="#3a5f8b" strokeweight=".71mm">
                <v:stroke joinstyle="round"/>
              </v:rect>
            </w:pict>
          </mc:Fallback>
        </mc:AlternateContent>
      </w:r>
      <w:r w:rsidR="000B4C49">
        <w:rPr>
          <w:rFonts w:ascii="Times New Roman" w:eastAsia="Times New Roman" w:hAnsi="Times New Roman" w:cs="Times New Roman"/>
          <w:sz w:val="20"/>
          <w:szCs w:val="20"/>
        </w:rPr>
        <w:t xml:space="preserve"> </w:t>
      </w:r>
      <w:r w:rsidR="000B4C49">
        <w:rPr>
          <w:rFonts w:ascii="Times New Roman" w:eastAsia="Times New Roman" w:hAnsi="Times New Roman" w:cs="Times New Roman"/>
          <w:sz w:val="20"/>
          <w:szCs w:val="20"/>
        </w:rPr>
        <w:tab/>
      </w:r>
      <w:r w:rsidR="000B4C49">
        <w:rPr>
          <w:rFonts w:ascii="Times New Roman" w:hAnsi="Times New Roman" w:cs="Times New Roman"/>
          <w:sz w:val="20"/>
          <w:szCs w:val="20"/>
        </w:rPr>
        <w:t>całkowite lub</w:t>
      </w:r>
      <w:r w:rsidR="000B4C49">
        <w:rPr>
          <w:rFonts w:ascii="Times New Roman" w:hAnsi="Times New Roman" w:cs="Times New Roman"/>
          <w:spacing w:val="45"/>
          <w:sz w:val="20"/>
          <w:szCs w:val="20"/>
        </w:rPr>
        <w:t xml:space="preserve"> </w:t>
      </w:r>
      <w:r w:rsidR="000B4C49">
        <w:rPr>
          <w:rFonts w:ascii="Times New Roman" w:hAnsi="Times New Roman" w:cs="Times New Roman"/>
          <w:sz w:val="20"/>
          <w:szCs w:val="20"/>
        </w:rPr>
        <w:t>częściowe</w:t>
      </w:r>
      <w:r w:rsidR="000B4C49">
        <w:rPr>
          <w:rFonts w:ascii="Times New Roman" w:hAnsi="Times New Roman" w:cs="Times New Roman"/>
          <w:spacing w:val="46"/>
          <w:sz w:val="20"/>
          <w:szCs w:val="20"/>
        </w:rPr>
        <w:t xml:space="preserve"> </w:t>
      </w:r>
      <w:r w:rsidR="000B4C49">
        <w:rPr>
          <w:rFonts w:ascii="Times New Roman" w:hAnsi="Times New Roman" w:cs="Times New Roman"/>
          <w:sz w:val="20"/>
          <w:szCs w:val="20"/>
        </w:rPr>
        <w:t>pokrycie</w:t>
      </w:r>
      <w:r w:rsidR="000B4C49">
        <w:rPr>
          <w:rFonts w:ascii="Times New Roman" w:hAnsi="Times New Roman" w:cs="Times New Roman"/>
          <w:spacing w:val="45"/>
          <w:sz w:val="20"/>
          <w:szCs w:val="20"/>
        </w:rPr>
        <w:t xml:space="preserve"> </w:t>
      </w:r>
      <w:r w:rsidR="000B4C49">
        <w:rPr>
          <w:rFonts w:ascii="Times New Roman" w:hAnsi="Times New Roman" w:cs="Times New Roman"/>
          <w:sz w:val="20"/>
          <w:szCs w:val="20"/>
        </w:rPr>
        <w:t>kosztów</w:t>
      </w:r>
      <w:r w:rsidR="000B4C49">
        <w:rPr>
          <w:rFonts w:ascii="Times New Roman" w:hAnsi="Times New Roman" w:cs="Times New Roman"/>
          <w:spacing w:val="45"/>
          <w:sz w:val="20"/>
          <w:szCs w:val="20"/>
        </w:rPr>
        <w:t xml:space="preserve"> </w:t>
      </w:r>
      <w:r w:rsidR="000B4C49">
        <w:rPr>
          <w:rFonts w:ascii="Times New Roman" w:hAnsi="Times New Roman" w:cs="Times New Roman"/>
          <w:sz w:val="20"/>
          <w:szCs w:val="20"/>
        </w:rPr>
        <w:t>udziału</w:t>
      </w:r>
      <w:r w:rsidR="000B4C49">
        <w:rPr>
          <w:rFonts w:ascii="Times New Roman" w:hAnsi="Times New Roman" w:cs="Times New Roman"/>
          <w:spacing w:val="46"/>
          <w:sz w:val="20"/>
          <w:szCs w:val="20"/>
        </w:rPr>
        <w:t xml:space="preserve"> </w:t>
      </w:r>
      <w:r w:rsidR="000B4C49">
        <w:rPr>
          <w:rFonts w:ascii="Times New Roman" w:hAnsi="Times New Roman" w:cs="Times New Roman"/>
          <w:sz w:val="20"/>
          <w:szCs w:val="20"/>
        </w:rPr>
        <w:t xml:space="preserve">w zajęciach  </w:t>
      </w:r>
      <w:r w:rsidR="000B4C49">
        <w:rPr>
          <w:rFonts w:ascii="Times New Roman" w:hAnsi="Times New Roman" w:cs="Times New Roman"/>
          <w:spacing w:val="46"/>
          <w:sz w:val="20"/>
          <w:szCs w:val="20"/>
        </w:rPr>
        <w:t xml:space="preserve"> </w:t>
      </w:r>
      <w:r w:rsidR="000B4C49">
        <w:rPr>
          <w:rFonts w:ascii="Times New Roman" w:hAnsi="Times New Roman" w:cs="Times New Roman"/>
          <w:sz w:val="20"/>
          <w:szCs w:val="20"/>
        </w:rPr>
        <w:t xml:space="preserve">edukacyjnych, w tym wyrównawczych, wykraczających </w:t>
      </w:r>
      <w:r w:rsidR="000B4C49">
        <w:rPr>
          <w:rFonts w:ascii="Times New Roman" w:hAnsi="Times New Roman" w:cs="Times New Roman"/>
          <w:spacing w:val="26"/>
          <w:sz w:val="20"/>
          <w:szCs w:val="20"/>
        </w:rPr>
        <w:t xml:space="preserve"> </w:t>
      </w:r>
      <w:r w:rsidR="000B4C49">
        <w:rPr>
          <w:rFonts w:ascii="Times New Roman" w:hAnsi="Times New Roman" w:cs="Times New Roman"/>
          <w:sz w:val="20"/>
          <w:szCs w:val="20"/>
        </w:rPr>
        <w:t xml:space="preserve">poza </w:t>
      </w:r>
      <w:r w:rsidR="000B4C49">
        <w:rPr>
          <w:rFonts w:ascii="Times New Roman" w:hAnsi="Times New Roman" w:cs="Times New Roman"/>
          <w:spacing w:val="25"/>
          <w:sz w:val="20"/>
          <w:szCs w:val="20"/>
        </w:rPr>
        <w:t xml:space="preserve"> </w:t>
      </w:r>
      <w:r w:rsidR="000B4C49">
        <w:rPr>
          <w:rFonts w:ascii="Times New Roman" w:hAnsi="Times New Roman" w:cs="Times New Roman"/>
          <w:sz w:val="20"/>
          <w:szCs w:val="20"/>
        </w:rPr>
        <w:t xml:space="preserve">zajęcia </w:t>
      </w:r>
      <w:r w:rsidR="000B4C49">
        <w:rPr>
          <w:rFonts w:ascii="Times New Roman" w:hAnsi="Times New Roman" w:cs="Times New Roman"/>
          <w:spacing w:val="26"/>
          <w:sz w:val="20"/>
          <w:szCs w:val="20"/>
        </w:rPr>
        <w:t xml:space="preserve"> </w:t>
      </w:r>
      <w:r w:rsidR="000B4C49">
        <w:rPr>
          <w:rFonts w:ascii="Times New Roman" w:hAnsi="Times New Roman" w:cs="Times New Roman"/>
          <w:sz w:val="20"/>
          <w:szCs w:val="20"/>
        </w:rPr>
        <w:t xml:space="preserve">realizowane </w:t>
      </w:r>
      <w:r w:rsidR="000B4C49">
        <w:rPr>
          <w:rFonts w:ascii="Times New Roman" w:hAnsi="Times New Roman" w:cs="Times New Roman"/>
          <w:spacing w:val="26"/>
          <w:sz w:val="20"/>
          <w:szCs w:val="20"/>
        </w:rPr>
        <w:t xml:space="preserve"> </w:t>
      </w:r>
      <w:r w:rsidR="000B4C49">
        <w:rPr>
          <w:rFonts w:ascii="Times New Roman" w:hAnsi="Times New Roman" w:cs="Times New Roman"/>
          <w:sz w:val="20"/>
          <w:szCs w:val="20"/>
        </w:rPr>
        <w:t xml:space="preserve">w szkole </w:t>
      </w:r>
      <w:r w:rsidR="000B4C49">
        <w:rPr>
          <w:rFonts w:ascii="Times New Roman" w:hAnsi="Times New Roman" w:cs="Times New Roman"/>
          <w:spacing w:val="25"/>
          <w:sz w:val="20"/>
          <w:szCs w:val="20"/>
        </w:rPr>
        <w:t xml:space="preserve"> </w:t>
      </w:r>
      <w:r w:rsidR="000B4C49">
        <w:rPr>
          <w:rFonts w:ascii="Times New Roman" w:hAnsi="Times New Roman" w:cs="Times New Roman"/>
          <w:sz w:val="20"/>
          <w:szCs w:val="20"/>
        </w:rPr>
        <w:t xml:space="preserve">w ramach </w:t>
      </w:r>
      <w:r w:rsidR="000B4C49">
        <w:rPr>
          <w:rFonts w:ascii="Times New Roman" w:hAnsi="Times New Roman" w:cs="Times New Roman"/>
          <w:spacing w:val="25"/>
          <w:sz w:val="20"/>
          <w:szCs w:val="20"/>
        </w:rPr>
        <w:t xml:space="preserve"> </w:t>
      </w:r>
      <w:r w:rsidR="000B4C49">
        <w:rPr>
          <w:rFonts w:ascii="Times New Roman" w:hAnsi="Times New Roman" w:cs="Times New Roman"/>
          <w:sz w:val="20"/>
          <w:szCs w:val="20"/>
        </w:rPr>
        <w:t xml:space="preserve">planu </w:t>
      </w:r>
      <w:r w:rsidR="000B4C49">
        <w:rPr>
          <w:rFonts w:ascii="Times New Roman" w:hAnsi="Times New Roman" w:cs="Times New Roman"/>
          <w:spacing w:val="25"/>
          <w:sz w:val="20"/>
          <w:szCs w:val="20"/>
        </w:rPr>
        <w:t xml:space="preserve"> </w:t>
      </w:r>
      <w:r w:rsidR="000B4C49">
        <w:rPr>
          <w:rFonts w:ascii="Times New Roman" w:hAnsi="Times New Roman" w:cs="Times New Roman"/>
          <w:sz w:val="20"/>
          <w:szCs w:val="20"/>
        </w:rPr>
        <w:t>nauczania, a także udział w zajęciach edukacyjnych realizowanych poza szkołą ( zgodnie z katalogiem wydatków);</w:t>
      </w:r>
    </w:p>
    <w:p w14:paraId="6D3D0724" w14:textId="77777777" w:rsidR="000B4C49" w:rsidRDefault="000B4C49">
      <w:pPr>
        <w:ind w:left="571" w:right="73" w:hanging="227"/>
        <w:rPr>
          <w:rFonts w:ascii="Times New Roman" w:hAnsi="Times New Roman" w:cs="Times New Roman"/>
          <w:sz w:val="18"/>
          <w:szCs w:val="18"/>
        </w:rPr>
      </w:pPr>
    </w:p>
    <w:p w14:paraId="5947E8F0" w14:textId="27B58D1D" w:rsidR="000B4C49" w:rsidRDefault="002B04B2">
      <w:pPr>
        <w:ind w:left="571" w:right="73" w:hanging="227"/>
        <w:jc w:val="both"/>
      </w:pPr>
      <w:r>
        <w:rPr>
          <w:rFonts w:ascii="Times New Roman" w:eastAsia="Times New Roman" w:hAnsi="Times New Roman" w:cs="Times New Roman"/>
          <w:noProof/>
          <w:sz w:val="20"/>
          <w:szCs w:val="20"/>
        </w:rPr>
        <mc:AlternateContent>
          <mc:Choice Requires="wps">
            <w:drawing>
              <wp:anchor distT="0" distB="0" distL="114300" distR="114300" simplePos="0" relativeHeight="251618816" behindDoc="0" locked="0" layoutInCell="1" allowOverlap="1" wp14:anchorId="1D928B3B" wp14:editId="44E887FB">
                <wp:simplePos x="0" y="0"/>
                <wp:positionH relativeFrom="column">
                  <wp:posOffset>-252095</wp:posOffset>
                </wp:positionH>
                <wp:positionV relativeFrom="paragraph">
                  <wp:posOffset>-4445</wp:posOffset>
                </wp:positionV>
                <wp:extent cx="428625" cy="209550"/>
                <wp:effectExtent l="20320" t="22225" r="17780" b="15875"/>
                <wp:wrapNone/>
                <wp:docPr id="29" name="Prostokąt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209550"/>
                        </a:xfrm>
                        <a:prstGeom prst="rect">
                          <a:avLst/>
                        </a:prstGeom>
                        <a:solidFill>
                          <a:srgbClr val="4F81BD"/>
                        </a:solidFill>
                        <a:ln w="25560">
                          <a:solidFill>
                            <a:srgbClr val="3A5F8B"/>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2398E1A" id="Prostokąt 24" o:spid="_x0000_s1026" style="position:absolute;margin-left:-19.85pt;margin-top:-.35pt;width:33.75pt;height:16.5pt;z-index:2516188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" fillcolor="#4f81bd" strokecolor="#3a5f8b" strokeweight=".71mm">
                <v:stroke joinstyle="round"/>
              </v:rect>
            </w:pict>
          </mc:Fallback>
        </mc:AlternateContent>
      </w:r>
      <w:r w:rsidR="000B4C49">
        <w:rPr>
          <w:rFonts w:ascii="Times New Roman" w:eastAsia="Times New Roman" w:hAnsi="Times New Roman" w:cs="Times New Roman"/>
          <w:sz w:val="20"/>
          <w:szCs w:val="20"/>
        </w:rPr>
        <w:t xml:space="preserve">   </w:t>
      </w:r>
      <w:r w:rsidR="000B4C49">
        <w:rPr>
          <w:rFonts w:ascii="Times New Roman" w:eastAsia="Times New Roman" w:hAnsi="Times New Roman" w:cs="Times New Roman"/>
          <w:sz w:val="20"/>
          <w:szCs w:val="20"/>
        </w:rPr>
        <w:tab/>
      </w:r>
      <w:r w:rsidR="000B4C49">
        <w:rPr>
          <w:rFonts w:ascii="Times New Roman" w:hAnsi="Times New Roman" w:cs="Times New Roman"/>
          <w:sz w:val="20"/>
          <w:szCs w:val="20"/>
        </w:rPr>
        <w:t xml:space="preserve">pomoc </w:t>
      </w:r>
      <w:r w:rsidR="000B4C49">
        <w:rPr>
          <w:rFonts w:ascii="Times New Roman" w:hAnsi="Times New Roman" w:cs="Times New Roman"/>
          <w:spacing w:val="30"/>
          <w:sz w:val="20"/>
          <w:szCs w:val="20"/>
        </w:rPr>
        <w:t xml:space="preserve"> </w:t>
      </w:r>
      <w:r w:rsidR="000B4C49">
        <w:rPr>
          <w:rFonts w:ascii="Times New Roman" w:hAnsi="Times New Roman" w:cs="Times New Roman"/>
          <w:sz w:val="20"/>
          <w:szCs w:val="20"/>
        </w:rPr>
        <w:t>rzeczową</w:t>
      </w:r>
      <w:r w:rsidR="000B4C49">
        <w:rPr>
          <w:rFonts w:ascii="Times New Roman" w:hAnsi="Times New Roman" w:cs="Times New Roman"/>
          <w:spacing w:val="31"/>
          <w:sz w:val="20"/>
          <w:szCs w:val="20"/>
        </w:rPr>
        <w:t xml:space="preserve"> </w:t>
      </w:r>
      <w:r w:rsidR="000B4C49">
        <w:rPr>
          <w:rFonts w:ascii="Times New Roman" w:hAnsi="Times New Roman" w:cs="Times New Roman"/>
          <w:sz w:val="20"/>
          <w:szCs w:val="20"/>
        </w:rPr>
        <w:t xml:space="preserve">o charakterze </w:t>
      </w:r>
      <w:r w:rsidR="000B4C49">
        <w:rPr>
          <w:rFonts w:ascii="Times New Roman" w:hAnsi="Times New Roman" w:cs="Times New Roman"/>
          <w:spacing w:val="31"/>
          <w:sz w:val="20"/>
          <w:szCs w:val="20"/>
        </w:rPr>
        <w:t xml:space="preserve"> </w:t>
      </w:r>
      <w:r w:rsidR="000B4C49">
        <w:rPr>
          <w:rFonts w:ascii="Times New Roman" w:hAnsi="Times New Roman" w:cs="Times New Roman"/>
          <w:sz w:val="20"/>
          <w:szCs w:val="20"/>
        </w:rPr>
        <w:t xml:space="preserve">edukacyjnym, </w:t>
      </w:r>
      <w:r w:rsidR="000B4C49">
        <w:rPr>
          <w:rFonts w:ascii="Times New Roman" w:hAnsi="Times New Roman" w:cs="Times New Roman"/>
          <w:spacing w:val="30"/>
          <w:sz w:val="20"/>
          <w:szCs w:val="20"/>
        </w:rPr>
        <w:t xml:space="preserve"> </w:t>
      </w:r>
      <w:r w:rsidR="000B4C49">
        <w:rPr>
          <w:rFonts w:ascii="Times New Roman" w:hAnsi="Times New Roman" w:cs="Times New Roman"/>
          <w:sz w:val="20"/>
          <w:szCs w:val="20"/>
        </w:rPr>
        <w:t xml:space="preserve">np. </w:t>
      </w:r>
      <w:r w:rsidR="000B4C49">
        <w:rPr>
          <w:rFonts w:ascii="Times New Roman" w:hAnsi="Times New Roman" w:cs="Times New Roman"/>
          <w:spacing w:val="30"/>
          <w:sz w:val="20"/>
          <w:szCs w:val="20"/>
        </w:rPr>
        <w:t xml:space="preserve"> </w:t>
      </w:r>
      <w:r w:rsidR="000B4C49">
        <w:rPr>
          <w:rFonts w:ascii="Times New Roman" w:hAnsi="Times New Roman" w:cs="Times New Roman"/>
          <w:sz w:val="20"/>
          <w:szCs w:val="20"/>
        </w:rPr>
        <w:t xml:space="preserve">zakupu </w:t>
      </w:r>
      <w:r w:rsidR="000B4C49">
        <w:rPr>
          <w:rFonts w:ascii="Times New Roman" w:hAnsi="Times New Roman" w:cs="Times New Roman"/>
          <w:spacing w:val="30"/>
          <w:sz w:val="20"/>
          <w:szCs w:val="20"/>
        </w:rPr>
        <w:t xml:space="preserve"> </w:t>
      </w:r>
      <w:r w:rsidR="000B4C49">
        <w:rPr>
          <w:rFonts w:ascii="Times New Roman" w:hAnsi="Times New Roman" w:cs="Times New Roman"/>
          <w:sz w:val="20"/>
          <w:szCs w:val="20"/>
        </w:rPr>
        <w:t xml:space="preserve">podręczników, </w:t>
      </w:r>
      <w:r w:rsidR="000B4C49">
        <w:rPr>
          <w:rFonts w:ascii="Times New Roman" w:hAnsi="Times New Roman" w:cs="Times New Roman"/>
          <w:spacing w:val="30"/>
          <w:sz w:val="20"/>
          <w:szCs w:val="20"/>
        </w:rPr>
        <w:t xml:space="preserve"> </w:t>
      </w:r>
      <w:r w:rsidR="000B4C49">
        <w:rPr>
          <w:rFonts w:ascii="Times New Roman" w:hAnsi="Times New Roman" w:cs="Times New Roman"/>
          <w:sz w:val="20"/>
          <w:szCs w:val="20"/>
        </w:rPr>
        <w:t xml:space="preserve">zeszytów, </w:t>
      </w:r>
      <w:r w:rsidR="000B4C49">
        <w:rPr>
          <w:rFonts w:ascii="Times New Roman" w:hAnsi="Times New Roman" w:cs="Times New Roman"/>
          <w:spacing w:val="30"/>
          <w:sz w:val="20"/>
          <w:szCs w:val="20"/>
        </w:rPr>
        <w:t xml:space="preserve"> </w:t>
      </w:r>
      <w:r w:rsidR="000B4C49">
        <w:rPr>
          <w:rFonts w:ascii="Times New Roman" w:hAnsi="Times New Roman" w:cs="Times New Roman"/>
          <w:sz w:val="20"/>
          <w:szCs w:val="20"/>
        </w:rPr>
        <w:t xml:space="preserve">przyborów szkolnych, </w:t>
      </w:r>
      <w:r w:rsidR="000B4C49">
        <w:rPr>
          <w:rFonts w:ascii="Times New Roman" w:hAnsi="Times New Roman" w:cs="Times New Roman"/>
          <w:spacing w:val="14"/>
          <w:sz w:val="20"/>
          <w:szCs w:val="20"/>
        </w:rPr>
        <w:t xml:space="preserve"> </w:t>
      </w:r>
      <w:r w:rsidR="000B4C49">
        <w:rPr>
          <w:rFonts w:ascii="Times New Roman" w:hAnsi="Times New Roman" w:cs="Times New Roman"/>
          <w:sz w:val="20"/>
          <w:szCs w:val="20"/>
        </w:rPr>
        <w:t xml:space="preserve">tornistra, </w:t>
      </w:r>
      <w:r w:rsidR="000B4C49">
        <w:rPr>
          <w:rFonts w:ascii="Times New Roman" w:hAnsi="Times New Roman" w:cs="Times New Roman"/>
          <w:spacing w:val="15"/>
          <w:sz w:val="20"/>
          <w:szCs w:val="20"/>
        </w:rPr>
        <w:t xml:space="preserve"> </w:t>
      </w:r>
      <w:r w:rsidR="000B4C49">
        <w:rPr>
          <w:rFonts w:ascii="Times New Roman" w:hAnsi="Times New Roman" w:cs="Times New Roman"/>
          <w:sz w:val="20"/>
          <w:szCs w:val="20"/>
        </w:rPr>
        <w:t xml:space="preserve">stroju </w:t>
      </w:r>
      <w:r w:rsidR="000B4C49">
        <w:rPr>
          <w:rFonts w:ascii="Times New Roman" w:hAnsi="Times New Roman" w:cs="Times New Roman"/>
          <w:spacing w:val="14"/>
          <w:sz w:val="20"/>
          <w:szCs w:val="20"/>
        </w:rPr>
        <w:t xml:space="preserve"> </w:t>
      </w:r>
      <w:r w:rsidR="000B4C49">
        <w:rPr>
          <w:rFonts w:ascii="Times New Roman" w:hAnsi="Times New Roman" w:cs="Times New Roman"/>
          <w:sz w:val="20"/>
          <w:szCs w:val="20"/>
        </w:rPr>
        <w:t xml:space="preserve">na </w:t>
      </w:r>
      <w:r w:rsidR="000B4C49">
        <w:rPr>
          <w:rFonts w:ascii="Times New Roman" w:hAnsi="Times New Roman" w:cs="Times New Roman"/>
          <w:spacing w:val="14"/>
          <w:sz w:val="20"/>
          <w:szCs w:val="20"/>
        </w:rPr>
        <w:t xml:space="preserve"> </w:t>
      </w:r>
      <w:r w:rsidR="000B4C49">
        <w:rPr>
          <w:rFonts w:ascii="Times New Roman" w:hAnsi="Times New Roman" w:cs="Times New Roman"/>
          <w:sz w:val="20"/>
          <w:szCs w:val="20"/>
        </w:rPr>
        <w:t xml:space="preserve">zajęcia </w:t>
      </w:r>
      <w:r w:rsidR="000B4C49">
        <w:rPr>
          <w:rFonts w:ascii="Times New Roman" w:hAnsi="Times New Roman" w:cs="Times New Roman"/>
          <w:spacing w:val="15"/>
          <w:sz w:val="20"/>
          <w:szCs w:val="20"/>
        </w:rPr>
        <w:t xml:space="preserve"> </w:t>
      </w:r>
      <w:r w:rsidR="000B4C49">
        <w:rPr>
          <w:rFonts w:ascii="Times New Roman" w:hAnsi="Times New Roman" w:cs="Times New Roman"/>
          <w:sz w:val="20"/>
          <w:szCs w:val="20"/>
        </w:rPr>
        <w:t xml:space="preserve">wychowania </w:t>
      </w:r>
      <w:r w:rsidR="000B4C49">
        <w:rPr>
          <w:rFonts w:ascii="Times New Roman" w:hAnsi="Times New Roman" w:cs="Times New Roman"/>
          <w:spacing w:val="15"/>
          <w:sz w:val="20"/>
          <w:szCs w:val="20"/>
        </w:rPr>
        <w:t xml:space="preserve"> </w:t>
      </w:r>
      <w:r w:rsidR="000B4C49">
        <w:rPr>
          <w:rFonts w:ascii="Times New Roman" w:hAnsi="Times New Roman" w:cs="Times New Roman"/>
          <w:sz w:val="20"/>
          <w:szCs w:val="20"/>
        </w:rPr>
        <w:t xml:space="preserve">fizycznego, </w:t>
      </w:r>
      <w:r w:rsidR="000B4C49">
        <w:rPr>
          <w:rFonts w:ascii="Times New Roman" w:hAnsi="Times New Roman" w:cs="Times New Roman"/>
          <w:spacing w:val="15"/>
          <w:sz w:val="20"/>
          <w:szCs w:val="20"/>
        </w:rPr>
        <w:t xml:space="preserve"> </w:t>
      </w:r>
      <w:r w:rsidR="000B4C49">
        <w:rPr>
          <w:rFonts w:ascii="Times New Roman" w:hAnsi="Times New Roman" w:cs="Times New Roman"/>
          <w:sz w:val="20"/>
          <w:szCs w:val="20"/>
        </w:rPr>
        <w:t xml:space="preserve">atlasów, </w:t>
      </w:r>
      <w:r w:rsidR="000B4C49">
        <w:rPr>
          <w:rFonts w:ascii="Times New Roman" w:hAnsi="Times New Roman" w:cs="Times New Roman"/>
          <w:spacing w:val="15"/>
          <w:sz w:val="20"/>
          <w:szCs w:val="20"/>
        </w:rPr>
        <w:t xml:space="preserve"> </w:t>
      </w:r>
      <w:r w:rsidR="000B4C49">
        <w:rPr>
          <w:rFonts w:ascii="Times New Roman" w:hAnsi="Times New Roman" w:cs="Times New Roman"/>
          <w:sz w:val="20"/>
          <w:szCs w:val="20"/>
        </w:rPr>
        <w:t xml:space="preserve">encyklopedii, </w:t>
      </w:r>
      <w:r w:rsidR="000B4C49">
        <w:rPr>
          <w:rFonts w:ascii="Times New Roman" w:hAnsi="Times New Roman" w:cs="Times New Roman"/>
          <w:spacing w:val="15"/>
          <w:sz w:val="20"/>
          <w:szCs w:val="20"/>
        </w:rPr>
        <w:t xml:space="preserve"> </w:t>
      </w:r>
      <w:r w:rsidR="000B4C49">
        <w:rPr>
          <w:rFonts w:ascii="Times New Roman" w:hAnsi="Times New Roman" w:cs="Times New Roman"/>
          <w:sz w:val="20"/>
          <w:szCs w:val="20"/>
        </w:rPr>
        <w:t xml:space="preserve">słowników </w:t>
      </w:r>
      <w:r w:rsidR="000B4C49">
        <w:rPr>
          <w:rFonts w:ascii="Times New Roman" w:hAnsi="Times New Roman" w:cs="Times New Roman"/>
          <w:sz w:val="20"/>
          <w:szCs w:val="20"/>
        </w:rPr>
        <w:br/>
        <w:t xml:space="preserve">i innych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pomocy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naukowych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uznanych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przez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dyrektora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za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niezbędne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w trakcie </w:t>
      </w:r>
      <w:r w:rsidR="000B4C49">
        <w:rPr>
          <w:rFonts w:ascii="Times New Roman" w:hAnsi="Times New Roman" w:cs="Times New Roman"/>
          <w:spacing w:val="4"/>
          <w:sz w:val="20"/>
          <w:szCs w:val="20"/>
        </w:rPr>
        <w:t xml:space="preserve"> </w:t>
      </w:r>
      <w:r w:rsidR="000B4C49">
        <w:rPr>
          <w:rFonts w:ascii="Times New Roman" w:hAnsi="Times New Roman" w:cs="Times New Roman"/>
          <w:sz w:val="20"/>
          <w:szCs w:val="20"/>
        </w:rPr>
        <w:t xml:space="preserve">realizacji </w:t>
      </w:r>
      <w:r w:rsidR="000B4C49">
        <w:rPr>
          <w:rFonts w:ascii="Times New Roman" w:hAnsi="Times New Roman" w:cs="Times New Roman"/>
          <w:spacing w:val="5"/>
          <w:sz w:val="20"/>
          <w:szCs w:val="20"/>
        </w:rPr>
        <w:t xml:space="preserve"> </w:t>
      </w:r>
      <w:r w:rsidR="000B4C49">
        <w:rPr>
          <w:rFonts w:ascii="Times New Roman" w:hAnsi="Times New Roman" w:cs="Times New Roman"/>
          <w:sz w:val="20"/>
          <w:szCs w:val="20"/>
        </w:rPr>
        <w:t>edukacji szkolnej;</w:t>
      </w:r>
    </w:p>
    <w:p w14:paraId="36C01894" w14:textId="77777777" w:rsidR="000B4C49" w:rsidRDefault="000B4C49">
      <w:pPr>
        <w:ind w:left="571" w:right="73" w:hanging="227"/>
        <w:rPr>
          <w:rFonts w:ascii="Times New Roman" w:hAnsi="Times New Roman" w:cs="Times New Roman"/>
          <w:sz w:val="20"/>
          <w:szCs w:val="20"/>
        </w:rPr>
      </w:pPr>
    </w:p>
    <w:p w14:paraId="027BB3FF" w14:textId="7ED2CFBE" w:rsidR="000B4C49" w:rsidRDefault="002B04B2">
      <w:pPr>
        <w:ind w:left="571" w:right="73" w:hanging="227"/>
        <w:jc w:val="both"/>
      </w:pPr>
      <w:r>
        <w:rPr>
          <w:rFonts w:ascii="Times New Roman" w:eastAsia="Times New Roman" w:hAnsi="Times New Roman" w:cs="Times New Roman"/>
          <w:noProof/>
          <w:sz w:val="20"/>
          <w:szCs w:val="20"/>
        </w:rPr>
        <mc:AlternateContent>
          <mc:Choice Requires="wps">
            <w:drawing>
              <wp:anchor distT="0" distB="0" distL="114300" distR="114300" simplePos="0" relativeHeight="251619840" behindDoc="0" locked="0" layoutInCell="1" allowOverlap="1" wp14:anchorId="19F4123B" wp14:editId="0283369D">
                <wp:simplePos x="0" y="0"/>
                <wp:positionH relativeFrom="column">
                  <wp:posOffset>-252095</wp:posOffset>
                </wp:positionH>
                <wp:positionV relativeFrom="paragraph">
                  <wp:posOffset>-4445</wp:posOffset>
                </wp:positionV>
                <wp:extent cx="428625" cy="209550"/>
                <wp:effectExtent l="20320" t="19050" r="17780" b="19050"/>
                <wp:wrapNone/>
                <wp:docPr id="28" name="Prostokąt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209550"/>
                        </a:xfrm>
                        <a:prstGeom prst="rect">
                          <a:avLst/>
                        </a:prstGeom>
                        <a:solidFill>
                          <a:srgbClr val="4F81BD"/>
                        </a:solidFill>
                        <a:ln w="25560">
                          <a:solidFill>
                            <a:srgbClr val="3A5F8B"/>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3B9779B" id="Prostokąt 23" o:spid="_x0000_s1026" style="position:absolute;margin-left:-19.85pt;margin-top:-.35pt;width:33.75pt;height:16.5pt;z-index:2516198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" fillcolor="#4f81bd" strokecolor="#3a5f8b" strokeweight=".71mm">
                <v:stroke joinstyle="round"/>
              </v:rect>
            </w:pict>
          </mc:Fallback>
        </mc:AlternateContent>
      </w:r>
      <w:r w:rsidR="000B4C49">
        <w:rPr>
          <w:rFonts w:ascii="Times New Roman" w:eastAsia="Times New Roman" w:hAnsi="Times New Roman" w:cs="Times New Roman"/>
          <w:sz w:val="20"/>
          <w:szCs w:val="20"/>
        </w:rPr>
        <w:t xml:space="preserve">    </w:t>
      </w:r>
      <w:r w:rsidR="000B4C49">
        <w:rPr>
          <w:rFonts w:ascii="Times New Roman" w:hAnsi="Times New Roman" w:cs="Times New Roman"/>
          <w:sz w:val="20"/>
          <w:szCs w:val="20"/>
        </w:rPr>
        <w:t xml:space="preserve">całkowite </w:t>
      </w:r>
      <w:r w:rsidR="000B4C49">
        <w:rPr>
          <w:rFonts w:ascii="Times New Roman" w:hAnsi="Times New Roman" w:cs="Times New Roman"/>
          <w:spacing w:val="19"/>
          <w:sz w:val="20"/>
          <w:szCs w:val="20"/>
        </w:rPr>
        <w:t xml:space="preserve"> </w:t>
      </w:r>
      <w:r w:rsidR="000B4C49">
        <w:rPr>
          <w:rFonts w:ascii="Times New Roman" w:hAnsi="Times New Roman" w:cs="Times New Roman"/>
          <w:sz w:val="20"/>
          <w:szCs w:val="20"/>
        </w:rPr>
        <w:t xml:space="preserve">lub </w:t>
      </w:r>
      <w:r w:rsidR="000B4C49">
        <w:rPr>
          <w:rFonts w:ascii="Times New Roman" w:hAnsi="Times New Roman" w:cs="Times New Roman"/>
          <w:spacing w:val="18"/>
          <w:sz w:val="20"/>
          <w:szCs w:val="20"/>
        </w:rPr>
        <w:t xml:space="preserve"> </w:t>
      </w:r>
      <w:r w:rsidR="000B4C49">
        <w:rPr>
          <w:rFonts w:ascii="Times New Roman" w:hAnsi="Times New Roman" w:cs="Times New Roman"/>
          <w:sz w:val="20"/>
          <w:szCs w:val="20"/>
        </w:rPr>
        <w:t xml:space="preserve">częściowe pokrycie </w:t>
      </w:r>
      <w:r w:rsidR="000B4C49">
        <w:rPr>
          <w:rFonts w:ascii="Times New Roman" w:hAnsi="Times New Roman" w:cs="Times New Roman"/>
          <w:spacing w:val="19"/>
          <w:sz w:val="20"/>
          <w:szCs w:val="20"/>
        </w:rPr>
        <w:t xml:space="preserve"> </w:t>
      </w:r>
      <w:r w:rsidR="000B4C49">
        <w:rPr>
          <w:rFonts w:ascii="Times New Roman" w:hAnsi="Times New Roman" w:cs="Times New Roman"/>
          <w:sz w:val="20"/>
          <w:szCs w:val="20"/>
        </w:rPr>
        <w:t xml:space="preserve">kosztów </w:t>
      </w:r>
      <w:r w:rsidR="000B4C49">
        <w:rPr>
          <w:rFonts w:ascii="Times New Roman" w:hAnsi="Times New Roman" w:cs="Times New Roman"/>
          <w:spacing w:val="19"/>
          <w:sz w:val="20"/>
          <w:szCs w:val="20"/>
        </w:rPr>
        <w:t xml:space="preserve"> </w:t>
      </w:r>
      <w:r w:rsidR="000B4C49">
        <w:rPr>
          <w:rFonts w:ascii="Times New Roman" w:hAnsi="Times New Roman" w:cs="Times New Roman"/>
          <w:sz w:val="20"/>
          <w:szCs w:val="20"/>
        </w:rPr>
        <w:t xml:space="preserve">związanych </w:t>
      </w:r>
      <w:r w:rsidR="000B4C49">
        <w:rPr>
          <w:rFonts w:ascii="Times New Roman" w:hAnsi="Times New Roman" w:cs="Times New Roman"/>
          <w:spacing w:val="19"/>
          <w:sz w:val="20"/>
          <w:szCs w:val="20"/>
        </w:rPr>
        <w:t xml:space="preserve"> </w:t>
      </w:r>
      <w:r w:rsidR="000B4C49">
        <w:rPr>
          <w:rFonts w:ascii="Times New Roman" w:hAnsi="Times New Roman" w:cs="Times New Roman"/>
          <w:sz w:val="20"/>
          <w:szCs w:val="20"/>
        </w:rPr>
        <w:t xml:space="preserve">z pobieraniem </w:t>
      </w:r>
      <w:r w:rsidR="000B4C49">
        <w:rPr>
          <w:rFonts w:ascii="Times New Roman" w:hAnsi="Times New Roman" w:cs="Times New Roman"/>
          <w:spacing w:val="19"/>
          <w:sz w:val="20"/>
          <w:szCs w:val="20"/>
        </w:rPr>
        <w:t xml:space="preserve"> </w:t>
      </w:r>
      <w:r w:rsidR="000B4C49">
        <w:rPr>
          <w:rFonts w:ascii="Times New Roman" w:hAnsi="Times New Roman" w:cs="Times New Roman"/>
          <w:sz w:val="20"/>
          <w:szCs w:val="20"/>
        </w:rPr>
        <w:t xml:space="preserve">nauki </w:t>
      </w:r>
      <w:r w:rsidR="000B4C49">
        <w:rPr>
          <w:rFonts w:ascii="Times New Roman" w:hAnsi="Times New Roman" w:cs="Times New Roman"/>
          <w:spacing w:val="18"/>
          <w:sz w:val="20"/>
          <w:szCs w:val="20"/>
        </w:rPr>
        <w:t xml:space="preserve"> </w:t>
      </w:r>
      <w:r w:rsidR="000B4C49">
        <w:rPr>
          <w:rFonts w:ascii="Times New Roman" w:hAnsi="Times New Roman" w:cs="Times New Roman"/>
          <w:sz w:val="20"/>
          <w:szCs w:val="20"/>
        </w:rPr>
        <w:t xml:space="preserve">poza </w:t>
      </w:r>
      <w:r w:rsidR="000B4C49">
        <w:rPr>
          <w:rFonts w:ascii="Times New Roman" w:hAnsi="Times New Roman" w:cs="Times New Roman"/>
          <w:spacing w:val="18"/>
          <w:sz w:val="20"/>
          <w:szCs w:val="20"/>
        </w:rPr>
        <w:t xml:space="preserve"> </w:t>
      </w:r>
      <w:r w:rsidR="000B4C49">
        <w:rPr>
          <w:rFonts w:ascii="Times New Roman" w:hAnsi="Times New Roman" w:cs="Times New Roman"/>
          <w:sz w:val="20"/>
          <w:szCs w:val="20"/>
        </w:rPr>
        <w:t>miejscem zamieszkania</w:t>
      </w:r>
      <w:r w:rsidR="000B4C49">
        <w:rPr>
          <w:rFonts w:ascii="Times New Roman" w:hAnsi="Times New Roman" w:cs="Times New Roman"/>
          <w:spacing w:val="23"/>
          <w:sz w:val="20"/>
          <w:szCs w:val="20"/>
        </w:rPr>
        <w:t xml:space="preserve"> </w:t>
      </w:r>
      <w:r w:rsidR="000B4C49">
        <w:rPr>
          <w:rFonts w:ascii="Times New Roman" w:hAnsi="Times New Roman" w:cs="Times New Roman"/>
          <w:sz w:val="20"/>
          <w:szCs w:val="20"/>
        </w:rPr>
        <w:t>w przypadku</w:t>
      </w:r>
      <w:r w:rsidR="000B4C49">
        <w:rPr>
          <w:rFonts w:ascii="Times New Roman" w:hAnsi="Times New Roman" w:cs="Times New Roman"/>
          <w:spacing w:val="22"/>
          <w:sz w:val="20"/>
          <w:szCs w:val="20"/>
        </w:rPr>
        <w:t xml:space="preserve"> </w:t>
      </w:r>
      <w:r w:rsidR="000B4C49">
        <w:rPr>
          <w:rFonts w:ascii="Times New Roman" w:hAnsi="Times New Roman" w:cs="Times New Roman"/>
          <w:sz w:val="20"/>
          <w:szCs w:val="20"/>
        </w:rPr>
        <w:t>uczniów</w:t>
      </w:r>
      <w:r w:rsidR="000B4C49">
        <w:rPr>
          <w:rFonts w:ascii="Times New Roman" w:hAnsi="Times New Roman" w:cs="Times New Roman"/>
          <w:spacing w:val="22"/>
          <w:sz w:val="20"/>
          <w:szCs w:val="20"/>
        </w:rPr>
        <w:t xml:space="preserve"> </w:t>
      </w:r>
      <w:r w:rsidR="000B4C49">
        <w:rPr>
          <w:rFonts w:ascii="Times New Roman" w:hAnsi="Times New Roman" w:cs="Times New Roman"/>
          <w:sz w:val="20"/>
          <w:szCs w:val="20"/>
        </w:rPr>
        <w:t>szkół</w:t>
      </w:r>
      <w:r w:rsidR="000B4C49">
        <w:rPr>
          <w:rFonts w:ascii="Times New Roman" w:hAnsi="Times New Roman" w:cs="Times New Roman"/>
          <w:spacing w:val="22"/>
          <w:sz w:val="20"/>
          <w:szCs w:val="20"/>
        </w:rPr>
        <w:t xml:space="preserve"> </w:t>
      </w:r>
      <w:r w:rsidR="000B4C49">
        <w:rPr>
          <w:rFonts w:ascii="Times New Roman" w:hAnsi="Times New Roman" w:cs="Times New Roman"/>
          <w:sz w:val="20"/>
          <w:szCs w:val="20"/>
        </w:rPr>
        <w:t>ponadgimnazjalnych</w:t>
      </w:r>
      <w:r w:rsidR="000B4C49">
        <w:rPr>
          <w:rFonts w:ascii="Times New Roman" w:hAnsi="Times New Roman" w:cs="Times New Roman"/>
          <w:spacing w:val="23"/>
          <w:sz w:val="20"/>
          <w:szCs w:val="20"/>
        </w:rPr>
        <w:t xml:space="preserve"> </w:t>
      </w:r>
      <w:r w:rsidR="000B4C49">
        <w:rPr>
          <w:rFonts w:ascii="Times New Roman" w:hAnsi="Times New Roman" w:cs="Times New Roman"/>
          <w:sz w:val="20"/>
          <w:szCs w:val="20"/>
        </w:rPr>
        <w:t>oraz</w:t>
      </w:r>
      <w:r w:rsidR="000B4C49">
        <w:rPr>
          <w:rFonts w:ascii="Times New Roman" w:hAnsi="Times New Roman" w:cs="Times New Roman"/>
          <w:spacing w:val="22"/>
          <w:sz w:val="20"/>
          <w:szCs w:val="20"/>
        </w:rPr>
        <w:t xml:space="preserve"> </w:t>
      </w:r>
      <w:r w:rsidR="000B4C49">
        <w:rPr>
          <w:rFonts w:ascii="Times New Roman" w:hAnsi="Times New Roman" w:cs="Times New Roman"/>
          <w:sz w:val="20"/>
          <w:szCs w:val="20"/>
        </w:rPr>
        <w:t>słuchaczy</w:t>
      </w:r>
      <w:r w:rsidR="000B4C49">
        <w:rPr>
          <w:rFonts w:ascii="Times New Roman" w:hAnsi="Times New Roman" w:cs="Times New Roman"/>
          <w:spacing w:val="22"/>
          <w:sz w:val="20"/>
          <w:szCs w:val="20"/>
        </w:rPr>
        <w:t xml:space="preserve"> </w:t>
      </w:r>
      <w:r w:rsidR="000B4C49">
        <w:rPr>
          <w:rFonts w:ascii="Times New Roman" w:hAnsi="Times New Roman" w:cs="Times New Roman"/>
          <w:sz w:val="20"/>
          <w:szCs w:val="20"/>
        </w:rPr>
        <w:t>kolegiów,</w:t>
      </w:r>
      <w:r w:rsidR="000B4C49">
        <w:rPr>
          <w:rFonts w:ascii="Times New Roman" w:hAnsi="Times New Roman" w:cs="Times New Roman"/>
          <w:spacing w:val="22"/>
          <w:sz w:val="20"/>
          <w:szCs w:val="20"/>
        </w:rPr>
        <w:t xml:space="preserve"> </w:t>
      </w:r>
      <w:r w:rsidR="000B4C49">
        <w:rPr>
          <w:rFonts w:ascii="Times New Roman" w:hAnsi="Times New Roman" w:cs="Times New Roman"/>
          <w:sz w:val="20"/>
          <w:szCs w:val="20"/>
        </w:rPr>
        <w:t>np.</w:t>
      </w:r>
      <w:r w:rsidR="000B4C49">
        <w:rPr>
          <w:rFonts w:ascii="Times New Roman" w:hAnsi="Times New Roman" w:cs="Times New Roman"/>
          <w:spacing w:val="21"/>
          <w:sz w:val="20"/>
          <w:szCs w:val="20"/>
        </w:rPr>
        <w:t xml:space="preserve"> </w:t>
      </w:r>
      <w:r w:rsidR="000B4C49">
        <w:rPr>
          <w:rFonts w:ascii="Times New Roman" w:hAnsi="Times New Roman" w:cs="Times New Roman"/>
          <w:sz w:val="20"/>
          <w:szCs w:val="20"/>
        </w:rPr>
        <w:t>kosztów zakwaterowania, dojazdu;</w:t>
      </w:r>
    </w:p>
    <w:p w14:paraId="5EB4E306" w14:textId="77777777" w:rsidR="000B4C49" w:rsidRDefault="000B4C49">
      <w:pPr>
        <w:ind w:left="571" w:right="73" w:hanging="227"/>
        <w:jc w:val="both"/>
        <w:rPr>
          <w:rFonts w:ascii="Times New Roman" w:hAnsi="Times New Roman" w:cs="Times New Roman"/>
          <w:sz w:val="20"/>
          <w:szCs w:val="20"/>
        </w:rPr>
      </w:pPr>
    </w:p>
    <w:p w14:paraId="5C764F85" w14:textId="720E9C72" w:rsidR="000B4C49" w:rsidRDefault="002B04B2">
      <w:pPr>
        <w:ind w:left="571" w:right="73" w:hanging="227"/>
      </w:pPr>
      <w:r>
        <w:rPr>
          <w:rFonts w:ascii="Times New Roman" w:eastAsia="Times New Roman" w:hAnsi="Times New Roman" w:cs="Times New Roman"/>
          <w:noProof/>
          <w:sz w:val="20"/>
          <w:szCs w:val="20"/>
        </w:rPr>
        <mc:AlternateContent>
          <mc:Choice Requires="wps">
            <w:drawing>
              <wp:anchor distT="0" distB="0" distL="114300" distR="114300" simplePos="0" relativeHeight="251620864" behindDoc="0" locked="0" layoutInCell="1" allowOverlap="1" wp14:anchorId="436C12F6" wp14:editId="4E501A52">
                <wp:simplePos x="0" y="0"/>
                <wp:positionH relativeFrom="column">
                  <wp:posOffset>-252095</wp:posOffset>
                </wp:positionH>
                <wp:positionV relativeFrom="paragraph">
                  <wp:posOffset>-4445</wp:posOffset>
                </wp:positionV>
                <wp:extent cx="428625" cy="209550"/>
                <wp:effectExtent l="20320" t="22225" r="17780" b="15875"/>
                <wp:wrapNone/>
                <wp:docPr id="27" name="Prostokąt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209550"/>
                        </a:xfrm>
                        <a:prstGeom prst="rect">
                          <a:avLst/>
                        </a:prstGeom>
                        <a:solidFill>
                          <a:srgbClr val="4F81BD"/>
                        </a:solidFill>
                        <a:ln w="25560">
                          <a:solidFill>
                            <a:srgbClr val="3A5F8B"/>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CFBEEE" id="Prostokąt 22" o:spid="_x0000_s1026" style="position:absolute;margin-left:-19.85pt;margin-top:-.35pt;width:33.75pt;height:16.5pt;z-index:2516208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" fillcolor="#4f81bd" strokecolor="#3a5f8b" strokeweight=".71mm">
                <v:stroke joinstyle="round"/>
              </v:rect>
            </w:pict>
          </mc:Fallback>
        </mc:AlternateContent>
      </w:r>
      <w:r w:rsidR="000B4C49">
        <w:rPr>
          <w:rFonts w:ascii="Times New Roman" w:eastAsia="Times New Roman" w:hAnsi="Times New Roman" w:cs="Times New Roman"/>
          <w:sz w:val="20"/>
          <w:szCs w:val="20"/>
        </w:rPr>
        <w:t xml:space="preserve">     </w:t>
      </w:r>
      <w:r w:rsidR="000B4C49">
        <w:rPr>
          <w:rFonts w:ascii="Times New Roman" w:hAnsi="Times New Roman" w:cs="Times New Roman"/>
          <w:sz w:val="20"/>
          <w:szCs w:val="20"/>
        </w:rPr>
        <w:t>świadczenie pieniężne ;</w:t>
      </w:r>
    </w:p>
    <w:p w14:paraId="41D59934" w14:textId="77777777" w:rsidR="000B4C49" w:rsidRDefault="000B4C49">
      <w:pPr>
        <w:ind w:left="571" w:right="73" w:hanging="227"/>
      </w:pPr>
    </w:p>
    <w:p w14:paraId="3A632B58" w14:textId="77777777" w:rsidR="000B4C49" w:rsidRDefault="000B4C49">
      <w:pPr>
        <w:ind w:left="571" w:right="73" w:hanging="227"/>
      </w:pPr>
    </w:p>
    <w:p w14:paraId="0982A571" w14:textId="77777777" w:rsidR="000B4C49" w:rsidRDefault="000B4C49">
      <w:pPr>
        <w:ind w:left="571" w:right="73" w:hanging="227"/>
      </w:pPr>
    </w:p>
    <w:p w14:paraId="741184B0" w14:textId="77777777" w:rsidR="000B4C49" w:rsidRDefault="000B4C49">
      <w:pPr>
        <w:ind w:left="571" w:right="73" w:hanging="227"/>
      </w:pPr>
    </w:p>
    <w:p w14:paraId="5F1C4D52" w14:textId="77777777" w:rsidR="000B4C49" w:rsidRDefault="000B4C49">
      <w:pPr>
        <w:ind w:left="344" w:right="73"/>
      </w:pPr>
    </w:p>
    <w:p w14:paraId="5BCF2684" w14:textId="77777777" w:rsidR="000B4C49" w:rsidRDefault="000B4C49">
      <w:pPr>
        <w:ind w:left="344" w:right="73"/>
      </w:pPr>
    </w:p>
    <w:p w14:paraId="35058D17" w14:textId="77777777" w:rsidR="000B4C49" w:rsidRDefault="000B4C49">
      <w:pPr>
        <w:ind w:right="73"/>
      </w:pPr>
      <w:r>
        <w:rPr>
          <w:rFonts w:ascii="Times New Roman" w:hAnsi="Times New Roman" w:cs="Times New Roman"/>
          <w:b/>
        </w:rPr>
        <w:lastRenderedPageBreak/>
        <w:t xml:space="preserve">V. Sytuacja społeczna w rodzinie </w:t>
      </w:r>
      <w:r>
        <w:rPr>
          <w:rFonts w:ascii="Times New Roman" w:hAnsi="Times New Roman" w:cs="Times New Roman"/>
          <w:b/>
          <w:sz w:val="20"/>
          <w:szCs w:val="20"/>
        </w:rPr>
        <w:t xml:space="preserve"> (właściwie zaznaczyć):</w:t>
      </w:r>
    </w:p>
    <w:p w14:paraId="31027DDA" w14:textId="77777777" w:rsidR="000B4C49" w:rsidRDefault="000B4C49">
      <w:pPr>
        <w:rPr>
          <w:rFonts w:ascii="Times New Roman" w:hAnsi="Times New Roman" w:cs="Times New Roman"/>
        </w:rPr>
      </w:pPr>
    </w:p>
    <w:tbl>
      <w:tblPr>
        <w:tblW w:w="0" w:type="auto"/>
        <w:tblInd w:w="108" w:type="dxa"/>
        <w:tblLayout w:type="fixed"/>
        <w:tblLook w:val="0000" w:firstRow="0" w:lastRow="0" w:firstColumn="0" w:lastColumn="0" w:noHBand="0" w:noVBand="0"/>
      </w:tblPr>
      <w:tblGrid>
        <w:gridCol w:w="675"/>
        <w:gridCol w:w="5861"/>
      </w:tblGrid>
      <w:tr w:rsidR="000B4C49" w14:paraId="507E81D9" w14:textId="77777777">
        <w:tc>
          <w:tcPr>
            <w:tcW w:w="6536" w:type="dxa"/>
            <w:gridSpan w:val="2"/>
            <w:tcBorders>
              <w:top w:val="single" w:sz="4" w:space="0" w:color="000000"/>
              <w:left w:val="single" w:sz="4" w:space="0" w:color="000000"/>
              <w:bottom w:val="single" w:sz="4" w:space="0" w:color="000000"/>
              <w:right w:val="single" w:sz="4" w:space="0" w:color="000000"/>
            </w:tcBorders>
            <w:shd w:val="clear" w:color="auto" w:fill="auto"/>
          </w:tcPr>
          <w:p w14:paraId="47A2ED82" w14:textId="77777777" w:rsidR="000B4C49" w:rsidRDefault="000B4C49">
            <w:pPr>
              <w:spacing w:line="480" w:lineRule="auto"/>
              <w:ind w:right="73"/>
            </w:pPr>
            <w:r>
              <w:rPr>
                <w:rFonts w:ascii="Times New Roman" w:eastAsia="Times New Roman" w:hAnsi="Times New Roman" w:cs="Times New Roman"/>
              </w:rPr>
              <w:t xml:space="preserve">                       </w:t>
            </w:r>
            <w:r>
              <w:rPr>
                <w:rFonts w:ascii="Times New Roman" w:hAnsi="Times New Roman" w:cs="Times New Roman"/>
                <w:b/>
              </w:rPr>
              <w:t>W rodzinie występuje</w:t>
            </w:r>
            <w:r>
              <w:rPr>
                <w:rFonts w:ascii="Times New Roman" w:hAnsi="Times New Roman" w:cs="Times New Roman"/>
              </w:rPr>
              <w:t xml:space="preserve"> (właściwe zaznaczyć) </w:t>
            </w:r>
          </w:p>
        </w:tc>
      </w:tr>
      <w:tr w:rsidR="000B4C49" w14:paraId="19585F77" w14:textId="77777777">
        <w:tc>
          <w:tcPr>
            <w:tcW w:w="675" w:type="dxa"/>
            <w:tcBorders>
              <w:top w:val="single" w:sz="4" w:space="0" w:color="000000"/>
              <w:left w:val="single" w:sz="4" w:space="0" w:color="000000"/>
              <w:bottom w:val="single" w:sz="4" w:space="0" w:color="000000"/>
            </w:tcBorders>
            <w:shd w:val="clear" w:color="auto" w:fill="auto"/>
          </w:tcPr>
          <w:p w14:paraId="204831B5" w14:textId="77777777" w:rsidR="000B4C49" w:rsidRDefault="000B4C49">
            <w:pPr>
              <w:snapToGrid w:val="0"/>
              <w:spacing w:line="480" w:lineRule="auto"/>
              <w:ind w:right="73"/>
              <w:rPr>
                <w:rFonts w:ascii="Times New Roman" w:hAnsi="Times New Roman" w:cs="Times New Roman"/>
              </w:rPr>
            </w:pPr>
          </w:p>
        </w:tc>
        <w:tc>
          <w:tcPr>
            <w:tcW w:w="5861" w:type="dxa"/>
            <w:tcBorders>
              <w:top w:val="single" w:sz="4" w:space="0" w:color="000000"/>
              <w:left w:val="single" w:sz="4" w:space="0" w:color="000000"/>
              <w:bottom w:val="single" w:sz="4" w:space="0" w:color="000000"/>
              <w:right w:val="single" w:sz="4" w:space="0" w:color="000000"/>
            </w:tcBorders>
            <w:shd w:val="clear" w:color="auto" w:fill="auto"/>
          </w:tcPr>
          <w:p w14:paraId="0CA7B85C" w14:textId="77777777" w:rsidR="000B4C49" w:rsidRDefault="000B4C49">
            <w:pPr>
              <w:spacing w:line="480" w:lineRule="auto"/>
              <w:ind w:right="73"/>
            </w:pPr>
            <w:r>
              <w:rPr>
                <w:rFonts w:ascii="Times New Roman" w:hAnsi="Times New Roman" w:cs="Times New Roman"/>
              </w:rPr>
              <w:t>Bezrobocie</w:t>
            </w:r>
          </w:p>
        </w:tc>
      </w:tr>
      <w:tr w:rsidR="000B4C49" w14:paraId="69D4C0D4" w14:textId="77777777">
        <w:tc>
          <w:tcPr>
            <w:tcW w:w="675" w:type="dxa"/>
            <w:tcBorders>
              <w:top w:val="single" w:sz="4" w:space="0" w:color="000000"/>
              <w:left w:val="single" w:sz="4" w:space="0" w:color="000000"/>
              <w:bottom w:val="single" w:sz="4" w:space="0" w:color="000000"/>
            </w:tcBorders>
            <w:shd w:val="clear" w:color="auto" w:fill="auto"/>
          </w:tcPr>
          <w:p w14:paraId="6E531AFD" w14:textId="77777777" w:rsidR="000B4C49" w:rsidRDefault="000B4C49">
            <w:pPr>
              <w:snapToGrid w:val="0"/>
              <w:spacing w:line="480" w:lineRule="auto"/>
              <w:ind w:right="73"/>
              <w:rPr>
                <w:rFonts w:ascii="Times New Roman" w:hAnsi="Times New Roman" w:cs="Times New Roman"/>
              </w:rPr>
            </w:pPr>
          </w:p>
        </w:tc>
        <w:tc>
          <w:tcPr>
            <w:tcW w:w="5861" w:type="dxa"/>
            <w:tcBorders>
              <w:top w:val="single" w:sz="4" w:space="0" w:color="000000"/>
              <w:left w:val="single" w:sz="4" w:space="0" w:color="000000"/>
              <w:bottom w:val="single" w:sz="4" w:space="0" w:color="000000"/>
              <w:right w:val="single" w:sz="4" w:space="0" w:color="000000"/>
            </w:tcBorders>
            <w:shd w:val="clear" w:color="auto" w:fill="auto"/>
          </w:tcPr>
          <w:p w14:paraId="053F560C" w14:textId="77777777" w:rsidR="000B4C49" w:rsidRDefault="000B4C49">
            <w:pPr>
              <w:spacing w:line="480" w:lineRule="auto"/>
              <w:ind w:right="73"/>
            </w:pPr>
            <w:r>
              <w:rPr>
                <w:rFonts w:ascii="Times New Roman" w:hAnsi="Times New Roman" w:cs="Times New Roman"/>
              </w:rPr>
              <w:t>Niepełnosprawność</w:t>
            </w:r>
          </w:p>
        </w:tc>
      </w:tr>
      <w:tr w:rsidR="000B4C49" w14:paraId="1EF2A8E5" w14:textId="77777777">
        <w:tc>
          <w:tcPr>
            <w:tcW w:w="675" w:type="dxa"/>
            <w:tcBorders>
              <w:top w:val="single" w:sz="4" w:space="0" w:color="000000"/>
              <w:left w:val="single" w:sz="4" w:space="0" w:color="000000"/>
              <w:bottom w:val="single" w:sz="4" w:space="0" w:color="000000"/>
            </w:tcBorders>
            <w:shd w:val="clear" w:color="auto" w:fill="auto"/>
          </w:tcPr>
          <w:p w14:paraId="21F6873E" w14:textId="77777777" w:rsidR="000B4C49" w:rsidRDefault="000B4C49">
            <w:pPr>
              <w:snapToGrid w:val="0"/>
              <w:spacing w:line="480" w:lineRule="auto"/>
              <w:ind w:right="73"/>
              <w:rPr>
                <w:rFonts w:ascii="Times New Roman" w:hAnsi="Times New Roman" w:cs="Times New Roman"/>
              </w:rPr>
            </w:pPr>
          </w:p>
        </w:tc>
        <w:tc>
          <w:tcPr>
            <w:tcW w:w="5861" w:type="dxa"/>
            <w:tcBorders>
              <w:top w:val="single" w:sz="4" w:space="0" w:color="000000"/>
              <w:left w:val="single" w:sz="4" w:space="0" w:color="000000"/>
              <w:bottom w:val="single" w:sz="4" w:space="0" w:color="000000"/>
              <w:right w:val="single" w:sz="4" w:space="0" w:color="000000"/>
            </w:tcBorders>
            <w:shd w:val="clear" w:color="auto" w:fill="auto"/>
          </w:tcPr>
          <w:p w14:paraId="09AF2387" w14:textId="77777777" w:rsidR="000B4C49" w:rsidRDefault="000B4C49">
            <w:pPr>
              <w:spacing w:line="480" w:lineRule="auto"/>
              <w:ind w:right="73"/>
            </w:pPr>
            <w:r>
              <w:rPr>
                <w:rFonts w:ascii="Times New Roman" w:hAnsi="Times New Roman" w:cs="Times New Roman"/>
              </w:rPr>
              <w:t>Ciężka lub długotrwała choroba</w:t>
            </w:r>
          </w:p>
        </w:tc>
      </w:tr>
      <w:tr w:rsidR="000B4C49" w14:paraId="3F437853" w14:textId="77777777">
        <w:tc>
          <w:tcPr>
            <w:tcW w:w="675" w:type="dxa"/>
            <w:tcBorders>
              <w:top w:val="single" w:sz="4" w:space="0" w:color="000000"/>
              <w:left w:val="single" w:sz="4" w:space="0" w:color="000000"/>
              <w:bottom w:val="single" w:sz="4" w:space="0" w:color="000000"/>
            </w:tcBorders>
            <w:shd w:val="clear" w:color="auto" w:fill="auto"/>
          </w:tcPr>
          <w:p w14:paraId="5E460B2B" w14:textId="77777777" w:rsidR="000B4C49" w:rsidRDefault="000B4C49">
            <w:pPr>
              <w:snapToGrid w:val="0"/>
              <w:spacing w:line="480" w:lineRule="auto"/>
              <w:ind w:right="73"/>
              <w:rPr>
                <w:rFonts w:ascii="Times New Roman" w:hAnsi="Times New Roman" w:cs="Times New Roman"/>
              </w:rPr>
            </w:pPr>
          </w:p>
        </w:tc>
        <w:tc>
          <w:tcPr>
            <w:tcW w:w="5861" w:type="dxa"/>
            <w:tcBorders>
              <w:top w:val="single" w:sz="4" w:space="0" w:color="000000"/>
              <w:left w:val="single" w:sz="4" w:space="0" w:color="000000"/>
              <w:bottom w:val="single" w:sz="4" w:space="0" w:color="000000"/>
              <w:right w:val="single" w:sz="4" w:space="0" w:color="000000"/>
            </w:tcBorders>
            <w:shd w:val="clear" w:color="auto" w:fill="auto"/>
          </w:tcPr>
          <w:p w14:paraId="40275061" w14:textId="77777777" w:rsidR="000B4C49" w:rsidRDefault="000B4C49">
            <w:pPr>
              <w:spacing w:line="480" w:lineRule="auto"/>
              <w:ind w:right="73"/>
            </w:pPr>
            <w:r>
              <w:rPr>
                <w:rFonts w:ascii="Times New Roman" w:hAnsi="Times New Roman" w:cs="Times New Roman"/>
              </w:rPr>
              <w:t>Wielodzietność</w:t>
            </w:r>
          </w:p>
        </w:tc>
      </w:tr>
      <w:tr w:rsidR="000B4C49" w14:paraId="74C0092E" w14:textId="77777777">
        <w:tc>
          <w:tcPr>
            <w:tcW w:w="675" w:type="dxa"/>
            <w:tcBorders>
              <w:top w:val="single" w:sz="4" w:space="0" w:color="000000"/>
              <w:left w:val="single" w:sz="4" w:space="0" w:color="000000"/>
              <w:bottom w:val="single" w:sz="4" w:space="0" w:color="000000"/>
            </w:tcBorders>
            <w:shd w:val="clear" w:color="auto" w:fill="auto"/>
          </w:tcPr>
          <w:p w14:paraId="1A6BCEE3" w14:textId="77777777" w:rsidR="000B4C49" w:rsidRDefault="000B4C49">
            <w:pPr>
              <w:snapToGrid w:val="0"/>
              <w:spacing w:line="480" w:lineRule="auto"/>
              <w:ind w:right="73"/>
              <w:rPr>
                <w:rFonts w:ascii="Times New Roman" w:hAnsi="Times New Roman" w:cs="Times New Roman"/>
              </w:rPr>
            </w:pPr>
          </w:p>
        </w:tc>
        <w:tc>
          <w:tcPr>
            <w:tcW w:w="5861" w:type="dxa"/>
            <w:tcBorders>
              <w:top w:val="single" w:sz="4" w:space="0" w:color="000000"/>
              <w:left w:val="single" w:sz="4" w:space="0" w:color="000000"/>
              <w:bottom w:val="single" w:sz="4" w:space="0" w:color="000000"/>
              <w:right w:val="single" w:sz="4" w:space="0" w:color="000000"/>
            </w:tcBorders>
            <w:shd w:val="clear" w:color="auto" w:fill="auto"/>
          </w:tcPr>
          <w:p w14:paraId="34EC9FED" w14:textId="77777777" w:rsidR="000B4C49" w:rsidRDefault="000B4C49">
            <w:pPr>
              <w:spacing w:line="480" w:lineRule="auto"/>
              <w:ind w:right="73"/>
            </w:pPr>
            <w:r>
              <w:rPr>
                <w:rFonts w:ascii="Times New Roman" w:hAnsi="Times New Roman" w:cs="Times New Roman"/>
              </w:rPr>
              <w:t>Alkoholizm</w:t>
            </w:r>
          </w:p>
        </w:tc>
      </w:tr>
      <w:tr w:rsidR="000B4C49" w14:paraId="07FCEFE3" w14:textId="77777777">
        <w:tc>
          <w:tcPr>
            <w:tcW w:w="675" w:type="dxa"/>
            <w:tcBorders>
              <w:top w:val="single" w:sz="4" w:space="0" w:color="000000"/>
              <w:left w:val="single" w:sz="4" w:space="0" w:color="000000"/>
              <w:bottom w:val="single" w:sz="4" w:space="0" w:color="000000"/>
            </w:tcBorders>
            <w:shd w:val="clear" w:color="auto" w:fill="auto"/>
          </w:tcPr>
          <w:p w14:paraId="062D31DC" w14:textId="77777777" w:rsidR="000B4C49" w:rsidRDefault="000B4C49">
            <w:pPr>
              <w:snapToGrid w:val="0"/>
              <w:spacing w:line="480" w:lineRule="auto"/>
              <w:ind w:right="73"/>
              <w:rPr>
                <w:rFonts w:ascii="Times New Roman" w:hAnsi="Times New Roman" w:cs="Times New Roman"/>
              </w:rPr>
            </w:pPr>
          </w:p>
        </w:tc>
        <w:tc>
          <w:tcPr>
            <w:tcW w:w="5861" w:type="dxa"/>
            <w:tcBorders>
              <w:top w:val="single" w:sz="4" w:space="0" w:color="000000"/>
              <w:left w:val="single" w:sz="4" w:space="0" w:color="000000"/>
              <w:bottom w:val="single" w:sz="4" w:space="0" w:color="000000"/>
              <w:right w:val="single" w:sz="4" w:space="0" w:color="000000"/>
            </w:tcBorders>
            <w:shd w:val="clear" w:color="auto" w:fill="auto"/>
          </w:tcPr>
          <w:p w14:paraId="0EDE7A0D" w14:textId="77777777" w:rsidR="000B4C49" w:rsidRDefault="000B4C49">
            <w:pPr>
              <w:spacing w:line="480" w:lineRule="auto"/>
              <w:ind w:right="73"/>
            </w:pPr>
            <w:r>
              <w:rPr>
                <w:rFonts w:ascii="Times New Roman" w:hAnsi="Times New Roman" w:cs="Times New Roman"/>
              </w:rPr>
              <w:t>Narkomania</w:t>
            </w:r>
          </w:p>
        </w:tc>
      </w:tr>
      <w:tr w:rsidR="000B4C49" w14:paraId="75DA1360" w14:textId="77777777">
        <w:tc>
          <w:tcPr>
            <w:tcW w:w="675" w:type="dxa"/>
            <w:tcBorders>
              <w:top w:val="single" w:sz="4" w:space="0" w:color="000000"/>
              <w:left w:val="single" w:sz="4" w:space="0" w:color="000000"/>
              <w:bottom w:val="single" w:sz="4" w:space="0" w:color="000000"/>
            </w:tcBorders>
            <w:shd w:val="clear" w:color="auto" w:fill="auto"/>
          </w:tcPr>
          <w:p w14:paraId="0D8B7C8F" w14:textId="77777777" w:rsidR="000B4C49" w:rsidRDefault="000B4C49">
            <w:pPr>
              <w:snapToGrid w:val="0"/>
              <w:spacing w:line="480" w:lineRule="auto"/>
              <w:ind w:right="73"/>
              <w:rPr>
                <w:rFonts w:ascii="Times New Roman" w:hAnsi="Times New Roman" w:cs="Times New Roman"/>
              </w:rPr>
            </w:pPr>
          </w:p>
        </w:tc>
        <w:tc>
          <w:tcPr>
            <w:tcW w:w="5861" w:type="dxa"/>
            <w:tcBorders>
              <w:top w:val="single" w:sz="4" w:space="0" w:color="000000"/>
              <w:left w:val="single" w:sz="4" w:space="0" w:color="000000"/>
              <w:bottom w:val="single" w:sz="4" w:space="0" w:color="000000"/>
              <w:right w:val="single" w:sz="4" w:space="0" w:color="000000"/>
            </w:tcBorders>
            <w:shd w:val="clear" w:color="auto" w:fill="auto"/>
          </w:tcPr>
          <w:p w14:paraId="3B362A0E" w14:textId="77777777" w:rsidR="000B4C49" w:rsidRDefault="000B4C49">
            <w:pPr>
              <w:spacing w:line="480" w:lineRule="auto"/>
              <w:ind w:right="73"/>
            </w:pPr>
            <w:r>
              <w:rPr>
                <w:rFonts w:ascii="Times New Roman" w:hAnsi="Times New Roman" w:cs="Times New Roman"/>
              </w:rPr>
              <w:t>Brak umiejętności wykonywania funkcji</w:t>
            </w:r>
          </w:p>
          <w:p w14:paraId="27F82617" w14:textId="77777777" w:rsidR="000B4C49" w:rsidRDefault="000B4C49">
            <w:pPr>
              <w:spacing w:line="480" w:lineRule="auto"/>
              <w:ind w:right="73"/>
            </w:pPr>
            <w:r>
              <w:rPr>
                <w:rFonts w:ascii="Times New Roman" w:hAnsi="Times New Roman" w:cs="Times New Roman"/>
              </w:rPr>
              <w:t>opiekuńczo- wychowawczych</w:t>
            </w:r>
          </w:p>
        </w:tc>
      </w:tr>
      <w:tr w:rsidR="000B4C49" w14:paraId="4AFF2BFF" w14:textId="77777777">
        <w:trPr>
          <w:trHeight w:val="917"/>
        </w:trPr>
        <w:tc>
          <w:tcPr>
            <w:tcW w:w="675" w:type="dxa"/>
            <w:tcBorders>
              <w:top w:val="single" w:sz="4" w:space="0" w:color="000000"/>
              <w:left w:val="single" w:sz="4" w:space="0" w:color="000000"/>
              <w:bottom w:val="single" w:sz="4" w:space="0" w:color="000000"/>
            </w:tcBorders>
            <w:shd w:val="clear" w:color="auto" w:fill="auto"/>
          </w:tcPr>
          <w:p w14:paraId="4A262D9B" w14:textId="77777777" w:rsidR="000B4C49" w:rsidRDefault="000B4C49">
            <w:pPr>
              <w:snapToGrid w:val="0"/>
              <w:spacing w:line="480" w:lineRule="auto"/>
              <w:ind w:right="73"/>
              <w:rPr>
                <w:rFonts w:ascii="Times New Roman" w:hAnsi="Times New Roman" w:cs="Times New Roman"/>
              </w:rPr>
            </w:pPr>
          </w:p>
        </w:tc>
        <w:tc>
          <w:tcPr>
            <w:tcW w:w="5861" w:type="dxa"/>
            <w:tcBorders>
              <w:top w:val="single" w:sz="4" w:space="0" w:color="000000"/>
              <w:left w:val="single" w:sz="4" w:space="0" w:color="000000"/>
              <w:bottom w:val="single" w:sz="4" w:space="0" w:color="000000"/>
              <w:right w:val="single" w:sz="4" w:space="0" w:color="000000"/>
            </w:tcBorders>
            <w:shd w:val="clear" w:color="auto" w:fill="auto"/>
          </w:tcPr>
          <w:p w14:paraId="35B06428" w14:textId="77777777" w:rsidR="000B4C49" w:rsidRDefault="000B4C49">
            <w:pPr>
              <w:spacing w:line="480" w:lineRule="auto"/>
              <w:ind w:right="73"/>
            </w:pPr>
            <w:r>
              <w:rPr>
                <w:rFonts w:ascii="Times New Roman" w:hAnsi="Times New Roman" w:cs="Times New Roman"/>
              </w:rPr>
              <w:t>Zdarzenie losowe…………………………………………………</w:t>
            </w:r>
          </w:p>
        </w:tc>
      </w:tr>
      <w:tr w:rsidR="000B4C49" w14:paraId="6A717502" w14:textId="77777777">
        <w:trPr>
          <w:trHeight w:val="119"/>
        </w:trPr>
        <w:tc>
          <w:tcPr>
            <w:tcW w:w="6536"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3A47AAD5" w14:textId="792BD06E" w:rsidR="000B4C49" w:rsidRDefault="002B04B2">
            <w:pPr>
              <w:spacing w:line="480" w:lineRule="auto"/>
              <w:ind w:right="73"/>
            </w:pPr>
            <w:r>
              <w:rPr>
                <w:noProof/>
              </w:rPr>
              <mc:AlternateContent>
                <mc:Choice Requires="wps">
                  <w:drawing>
                    <wp:anchor distT="0" distB="0" distL="114300" distR="114300" simplePos="0" relativeHeight="251681280" behindDoc="0" locked="0" layoutInCell="1" allowOverlap="1" wp14:anchorId="242043AE" wp14:editId="1FAADEA3">
                      <wp:simplePos x="0" y="0"/>
                      <wp:positionH relativeFrom="column">
                        <wp:posOffset>1294130</wp:posOffset>
                      </wp:positionH>
                      <wp:positionV relativeFrom="paragraph">
                        <wp:posOffset>15875</wp:posOffset>
                      </wp:positionV>
                      <wp:extent cx="183515" cy="128905"/>
                      <wp:effectExtent l="6350" t="13970" r="10160" b="9525"/>
                      <wp:wrapNone/>
                      <wp:docPr id="26" name="Kształt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28905"/>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F3D868E" id="Kształt7" o:spid="_x0000_s1026" style="position:absolute;margin-left:101.9pt;margin-top:1.25pt;width:14.45pt;height:10.15pt;z-index:2516812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" fillcolor="#729fcf" strokecolor="#3465a4" strokeweight=".26mm">
                      <v:stroke joinstyle="round"/>
                    </v:rect>
                  </w:pict>
                </mc:Fallback>
              </mc:AlternateContent>
            </w:r>
            <w:r>
              <w:rPr>
                <w:noProof/>
              </w:rPr>
              <mc:AlternateContent>
                <mc:Choice Requires="wps">
                  <w:drawing>
                    <wp:anchor distT="0" distB="0" distL="114300" distR="114300" simplePos="0" relativeHeight="251682304" behindDoc="0" locked="0" layoutInCell="1" allowOverlap="1" wp14:anchorId="04D13BA9" wp14:editId="6A79F714">
                      <wp:simplePos x="0" y="0"/>
                      <wp:positionH relativeFrom="column">
                        <wp:posOffset>2505075</wp:posOffset>
                      </wp:positionH>
                      <wp:positionV relativeFrom="paragraph">
                        <wp:posOffset>15875</wp:posOffset>
                      </wp:positionV>
                      <wp:extent cx="183515" cy="128905"/>
                      <wp:effectExtent l="7620" t="13970" r="8890" b="9525"/>
                      <wp:wrapNone/>
                      <wp:docPr id="25" name="Kształt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 cy="128905"/>
                              </a:xfrm>
                              <a:prstGeom prst="rect">
                                <a:avLst/>
                              </a:prstGeom>
                              <a:solidFill>
                                <a:srgbClr val="729FCF"/>
                              </a:solidFill>
                              <a:ln w="9360">
                                <a:solidFill>
                                  <a:srgbClr val="3465A4"/>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6AC888F" id="Kształt7" o:spid="_x0000_s1026" style="position:absolute;margin-left:197.25pt;margin-top:1.25pt;width:14.45pt;height:10.15pt;z-index:2516823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" fillcolor="#729fcf" strokecolor="#3465a4" strokeweight=".26mm">
                      <v:stroke joinstyle="round"/>
                    </v:rect>
                  </w:pict>
                </mc:Fallback>
              </mc:AlternateContent>
            </w:r>
            <w:r w:rsidR="000B4C49">
              <w:rPr>
                <w:rFonts w:ascii="Times New Roman" w:hAnsi="Times New Roman" w:cs="Times New Roman"/>
              </w:rPr>
              <w:t xml:space="preserve">Rodzina jest pełna           TAK                        NIE                                                   </w:t>
            </w:r>
          </w:p>
        </w:tc>
      </w:tr>
    </w:tbl>
    <w:p w14:paraId="1DA2C072" w14:textId="77777777" w:rsidR="000B4C49" w:rsidRDefault="000B4C49">
      <w:r>
        <w:rPr>
          <w:rFonts w:ascii="Times New Roman" w:hAnsi="Times New Roman" w:cs="Times New Roman"/>
          <w:b/>
        </w:rPr>
        <w:t>VI.</w:t>
      </w:r>
      <w:r>
        <w:rPr>
          <w:rFonts w:ascii="Times New Roman" w:hAnsi="Times New Roman" w:cs="Times New Roman"/>
          <w:sz w:val="20"/>
          <w:szCs w:val="20"/>
        </w:rPr>
        <w:t xml:space="preserve">    </w:t>
      </w:r>
      <w:r>
        <w:rPr>
          <w:rFonts w:ascii="Times New Roman" w:hAnsi="Times New Roman" w:cs="Times New Roman"/>
          <w:b/>
        </w:rPr>
        <w:t>Deklaracja o sytuacji rodzinnej i wysokości dochodów:</w:t>
      </w:r>
    </w:p>
    <w:tbl>
      <w:tblPr>
        <w:tblW w:w="0" w:type="auto"/>
        <w:tblInd w:w="166" w:type="dxa"/>
        <w:tblLayout w:type="fixed"/>
        <w:tblLook w:val="0000" w:firstRow="0" w:lastRow="0" w:firstColumn="0" w:lastColumn="0" w:noHBand="0" w:noVBand="0"/>
      </w:tblPr>
      <w:tblGrid>
        <w:gridCol w:w="674"/>
        <w:gridCol w:w="2695"/>
        <w:gridCol w:w="1985"/>
        <w:gridCol w:w="1842"/>
        <w:gridCol w:w="2429"/>
      </w:tblGrid>
      <w:tr w:rsidR="000B4C49" w14:paraId="721968AF" w14:textId="77777777">
        <w:tc>
          <w:tcPr>
            <w:tcW w:w="674" w:type="dxa"/>
            <w:tcBorders>
              <w:top w:val="single" w:sz="4" w:space="0" w:color="000000"/>
              <w:left w:val="single" w:sz="4" w:space="0" w:color="000000"/>
              <w:bottom w:val="single" w:sz="4" w:space="0" w:color="000000"/>
            </w:tcBorders>
            <w:shd w:val="clear" w:color="auto" w:fill="auto"/>
            <w:vAlign w:val="center"/>
          </w:tcPr>
          <w:p w14:paraId="07BD8C6A" w14:textId="77777777" w:rsidR="000B4C49" w:rsidRDefault="000B4C49">
            <w:pPr>
              <w:spacing w:line="480" w:lineRule="auto"/>
              <w:jc w:val="center"/>
            </w:pPr>
            <w:r>
              <w:rPr>
                <w:rFonts w:ascii="Times New Roman" w:hAnsi="Times New Roman" w:cs="Times New Roman"/>
                <w:b/>
              </w:rPr>
              <w:t>Lp.</w:t>
            </w:r>
          </w:p>
        </w:tc>
        <w:tc>
          <w:tcPr>
            <w:tcW w:w="2695" w:type="dxa"/>
            <w:tcBorders>
              <w:top w:val="single" w:sz="4" w:space="0" w:color="000000"/>
              <w:left w:val="single" w:sz="4" w:space="0" w:color="000000"/>
              <w:bottom w:val="single" w:sz="4" w:space="0" w:color="000000"/>
            </w:tcBorders>
            <w:shd w:val="clear" w:color="auto" w:fill="auto"/>
            <w:vAlign w:val="center"/>
          </w:tcPr>
          <w:p w14:paraId="0DC07E6D" w14:textId="77777777" w:rsidR="000B4C49" w:rsidRDefault="000B4C49">
            <w:pPr>
              <w:spacing w:line="480" w:lineRule="auto"/>
              <w:jc w:val="center"/>
            </w:pPr>
            <w:r>
              <w:rPr>
                <w:rFonts w:ascii="Times New Roman" w:hAnsi="Times New Roman" w:cs="Times New Roman"/>
                <w:b/>
              </w:rPr>
              <w:t>Imię i nazwisko</w:t>
            </w:r>
          </w:p>
        </w:tc>
        <w:tc>
          <w:tcPr>
            <w:tcW w:w="1985" w:type="dxa"/>
            <w:tcBorders>
              <w:top w:val="single" w:sz="4" w:space="0" w:color="000000"/>
              <w:left w:val="single" w:sz="4" w:space="0" w:color="000000"/>
              <w:bottom w:val="single" w:sz="4" w:space="0" w:color="000000"/>
            </w:tcBorders>
            <w:shd w:val="clear" w:color="auto" w:fill="auto"/>
            <w:vAlign w:val="center"/>
          </w:tcPr>
          <w:p w14:paraId="2CBECCC1" w14:textId="77777777" w:rsidR="000B4C49" w:rsidRDefault="000B4C49">
            <w:pPr>
              <w:spacing w:line="480" w:lineRule="auto"/>
              <w:jc w:val="center"/>
            </w:pPr>
            <w:r>
              <w:rPr>
                <w:rFonts w:ascii="Times New Roman" w:hAnsi="Times New Roman" w:cs="Times New Roman"/>
                <w:b/>
              </w:rPr>
              <w:t>PESEL</w:t>
            </w:r>
          </w:p>
        </w:tc>
        <w:tc>
          <w:tcPr>
            <w:tcW w:w="1842" w:type="dxa"/>
            <w:tcBorders>
              <w:top w:val="single" w:sz="4" w:space="0" w:color="000000"/>
              <w:left w:val="single" w:sz="4" w:space="0" w:color="000000"/>
              <w:bottom w:val="single" w:sz="4" w:space="0" w:color="000000"/>
            </w:tcBorders>
            <w:shd w:val="clear" w:color="auto" w:fill="auto"/>
            <w:vAlign w:val="center"/>
          </w:tcPr>
          <w:p w14:paraId="2EC1C196" w14:textId="77777777" w:rsidR="000B4C49" w:rsidRDefault="000B4C49">
            <w:pPr>
              <w:spacing w:line="480" w:lineRule="auto"/>
              <w:jc w:val="center"/>
            </w:pPr>
            <w:r>
              <w:rPr>
                <w:rFonts w:ascii="Times New Roman" w:hAnsi="Times New Roman" w:cs="Times New Roman"/>
                <w:b/>
              </w:rPr>
              <w:t>Stopień pokrewieństwa</w:t>
            </w:r>
          </w:p>
        </w:tc>
        <w:tc>
          <w:tcPr>
            <w:tcW w:w="24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C572E" w14:textId="77777777" w:rsidR="000B4C49" w:rsidRDefault="000B4C49">
            <w:pPr>
              <w:spacing w:line="480" w:lineRule="auto"/>
              <w:jc w:val="center"/>
            </w:pPr>
            <w:r>
              <w:rPr>
                <w:rFonts w:ascii="Times New Roman" w:hAnsi="Times New Roman" w:cs="Times New Roman"/>
                <w:b/>
              </w:rPr>
              <w:t>Miejsce pracy/szkoły</w:t>
            </w:r>
          </w:p>
        </w:tc>
      </w:tr>
      <w:tr w:rsidR="000B4C49" w14:paraId="69AFF637" w14:textId="77777777">
        <w:tc>
          <w:tcPr>
            <w:tcW w:w="674" w:type="dxa"/>
            <w:tcBorders>
              <w:top w:val="single" w:sz="4" w:space="0" w:color="000000"/>
              <w:left w:val="single" w:sz="4" w:space="0" w:color="000000"/>
              <w:bottom w:val="single" w:sz="4" w:space="0" w:color="000000"/>
            </w:tcBorders>
            <w:shd w:val="clear" w:color="auto" w:fill="auto"/>
          </w:tcPr>
          <w:p w14:paraId="53D1EDC5" w14:textId="77777777" w:rsidR="000B4C49" w:rsidRDefault="000B4C49">
            <w:r>
              <w:rPr>
                <w:rFonts w:ascii="Times New Roman" w:hAnsi="Times New Roman" w:cs="Times New Roman"/>
              </w:rPr>
              <w:t>1</w:t>
            </w:r>
          </w:p>
        </w:tc>
        <w:tc>
          <w:tcPr>
            <w:tcW w:w="2695" w:type="dxa"/>
            <w:tcBorders>
              <w:top w:val="single" w:sz="4" w:space="0" w:color="000000"/>
              <w:left w:val="single" w:sz="4" w:space="0" w:color="000000"/>
              <w:bottom w:val="single" w:sz="4" w:space="0" w:color="000000"/>
            </w:tcBorders>
            <w:shd w:val="clear" w:color="auto" w:fill="auto"/>
          </w:tcPr>
          <w:p w14:paraId="379B837F"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64106C50"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65181659" w14:textId="77777777" w:rsidR="000B4C49" w:rsidRDefault="000B4C49">
            <w:r>
              <w:rPr>
                <w:rFonts w:ascii="Times New Roman" w:eastAsia="Times New Roman" w:hAnsi="Times New Roman" w:cs="Times New Roman"/>
              </w:rPr>
              <w:t xml:space="preserve">      </w:t>
            </w:r>
            <w:r>
              <w:rPr>
                <w:rFonts w:ascii="Times New Roman" w:hAnsi="Times New Roman" w:cs="Times New Roman"/>
              </w:rPr>
              <w:t>wnioskodawca</w:t>
            </w: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681E33A4" w14:textId="77777777" w:rsidR="000B4C49" w:rsidRDefault="000B4C49">
            <w:pPr>
              <w:snapToGrid w:val="0"/>
              <w:rPr>
                <w:rFonts w:ascii="Times New Roman" w:hAnsi="Times New Roman" w:cs="Times New Roman"/>
              </w:rPr>
            </w:pPr>
          </w:p>
        </w:tc>
      </w:tr>
      <w:tr w:rsidR="000B4C49" w14:paraId="723571C5" w14:textId="77777777">
        <w:tc>
          <w:tcPr>
            <w:tcW w:w="674" w:type="dxa"/>
            <w:tcBorders>
              <w:top w:val="single" w:sz="4" w:space="0" w:color="000000"/>
              <w:left w:val="single" w:sz="4" w:space="0" w:color="000000"/>
              <w:bottom w:val="single" w:sz="4" w:space="0" w:color="000000"/>
            </w:tcBorders>
            <w:shd w:val="clear" w:color="auto" w:fill="auto"/>
          </w:tcPr>
          <w:p w14:paraId="1E857B71" w14:textId="77777777" w:rsidR="000B4C49" w:rsidRDefault="000B4C49">
            <w:r>
              <w:rPr>
                <w:rFonts w:ascii="Times New Roman" w:hAnsi="Times New Roman" w:cs="Times New Roman"/>
              </w:rPr>
              <w:t>2</w:t>
            </w:r>
          </w:p>
          <w:p w14:paraId="01DD6144"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24E91E8F"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1E4617EA"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02102CD3"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419452B3" w14:textId="77777777" w:rsidR="000B4C49" w:rsidRDefault="000B4C49">
            <w:pPr>
              <w:snapToGrid w:val="0"/>
              <w:rPr>
                <w:rFonts w:ascii="Times New Roman" w:hAnsi="Times New Roman" w:cs="Times New Roman"/>
              </w:rPr>
            </w:pPr>
          </w:p>
        </w:tc>
      </w:tr>
      <w:tr w:rsidR="000B4C49" w14:paraId="2720332C" w14:textId="77777777">
        <w:tc>
          <w:tcPr>
            <w:tcW w:w="674" w:type="dxa"/>
            <w:tcBorders>
              <w:top w:val="single" w:sz="4" w:space="0" w:color="000000"/>
              <w:left w:val="single" w:sz="4" w:space="0" w:color="000000"/>
              <w:bottom w:val="single" w:sz="4" w:space="0" w:color="000000"/>
            </w:tcBorders>
            <w:shd w:val="clear" w:color="auto" w:fill="auto"/>
          </w:tcPr>
          <w:p w14:paraId="075A941F" w14:textId="77777777" w:rsidR="000B4C49" w:rsidRDefault="000B4C49">
            <w:r>
              <w:rPr>
                <w:rFonts w:ascii="Times New Roman" w:hAnsi="Times New Roman" w:cs="Times New Roman"/>
              </w:rPr>
              <w:t>3</w:t>
            </w:r>
          </w:p>
          <w:p w14:paraId="38F11EFC"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153E8C75"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1B9F0EFE"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400ED960"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14B60D12" w14:textId="77777777" w:rsidR="000B4C49" w:rsidRDefault="000B4C49">
            <w:pPr>
              <w:snapToGrid w:val="0"/>
              <w:rPr>
                <w:rFonts w:ascii="Times New Roman" w:hAnsi="Times New Roman" w:cs="Times New Roman"/>
              </w:rPr>
            </w:pPr>
          </w:p>
        </w:tc>
      </w:tr>
      <w:tr w:rsidR="000B4C49" w14:paraId="7E9DA90C" w14:textId="77777777">
        <w:tc>
          <w:tcPr>
            <w:tcW w:w="674" w:type="dxa"/>
            <w:tcBorders>
              <w:top w:val="single" w:sz="4" w:space="0" w:color="000000"/>
              <w:left w:val="single" w:sz="4" w:space="0" w:color="000000"/>
              <w:bottom w:val="single" w:sz="4" w:space="0" w:color="000000"/>
            </w:tcBorders>
            <w:shd w:val="clear" w:color="auto" w:fill="auto"/>
          </w:tcPr>
          <w:p w14:paraId="1957EB57" w14:textId="77777777" w:rsidR="000B4C49" w:rsidRDefault="000B4C49">
            <w:r>
              <w:rPr>
                <w:rFonts w:ascii="Times New Roman" w:hAnsi="Times New Roman" w:cs="Times New Roman"/>
              </w:rPr>
              <w:t>4</w:t>
            </w:r>
          </w:p>
          <w:p w14:paraId="5CEC1F9A"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69853D38"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378A8B39"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590BE98A"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390B3930" w14:textId="77777777" w:rsidR="000B4C49" w:rsidRDefault="000B4C49">
            <w:pPr>
              <w:snapToGrid w:val="0"/>
              <w:rPr>
                <w:rFonts w:ascii="Times New Roman" w:hAnsi="Times New Roman" w:cs="Times New Roman"/>
              </w:rPr>
            </w:pPr>
          </w:p>
        </w:tc>
      </w:tr>
      <w:tr w:rsidR="000B4C49" w14:paraId="7D3EC958" w14:textId="77777777">
        <w:tc>
          <w:tcPr>
            <w:tcW w:w="674" w:type="dxa"/>
            <w:tcBorders>
              <w:top w:val="single" w:sz="4" w:space="0" w:color="000000"/>
              <w:left w:val="single" w:sz="4" w:space="0" w:color="000000"/>
              <w:bottom w:val="single" w:sz="4" w:space="0" w:color="000000"/>
            </w:tcBorders>
            <w:shd w:val="clear" w:color="auto" w:fill="auto"/>
          </w:tcPr>
          <w:p w14:paraId="016B1D8F" w14:textId="77777777" w:rsidR="000B4C49" w:rsidRDefault="000B4C49">
            <w:r>
              <w:rPr>
                <w:rFonts w:ascii="Times New Roman" w:hAnsi="Times New Roman" w:cs="Times New Roman"/>
              </w:rPr>
              <w:t>5</w:t>
            </w:r>
          </w:p>
          <w:p w14:paraId="0559B585"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5D955621"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451618C5"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7BC123EA"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3B8BCCDB" w14:textId="77777777" w:rsidR="000B4C49" w:rsidRDefault="000B4C49">
            <w:pPr>
              <w:snapToGrid w:val="0"/>
              <w:rPr>
                <w:rFonts w:ascii="Times New Roman" w:hAnsi="Times New Roman" w:cs="Times New Roman"/>
              </w:rPr>
            </w:pPr>
          </w:p>
        </w:tc>
      </w:tr>
      <w:tr w:rsidR="000B4C49" w14:paraId="32297A17" w14:textId="77777777">
        <w:tc>
          <w:tcPr>
            <w:tcW w:w="674" w:type="dxa"/>
            <w:tcBorders>
              <w:top w:val="single" w:sz="4" w:space="0" w:color="000000"/>
              <w:left w:val="single" w:sz="4" w:space="0" w:color="000000"/>
              <w:bottom w:val="single" w:sz="4" w:space="0" w:color="000000"/>
            </w:tcBorders>
            <w:shd w:val="clear" w:color="auto" w:fill="auto"/>
          </w:tcPr>
          <w:p w14:paraId="6CBF225D" w14:textId="77777777" w:rsidR="000B4C49" w:rsidRDefault="000B4C49">
            <w:r>
              <w:rPr>
                <w:rFonts w:ascii="Times New Roman" w:hAnsi="Times New Roman" w:cs="Times New Roman"/>
              </w:rPr>
              <w:t>6</w:t>
            </w:r>
          </w:p>
          <w:p w14:paraId="7B962B1D"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4B00F5F0"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7EE7E282"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20E98BC4"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3AA39F77" w14:textId="77777777" w:rsidR="000B4C49" w:rsidRDefault="000B4C49">
            <w:pPr>
              <w:snapToGrid w:val="0"/>
              <w:rPr>
                <w:rFonts w:ascii="Times New Roman" w:hAnsi="Times New Roman" w:cs="Times New Roman"/>
              </w:rPr>
            </w:pPr>
          </w:p>
        </w:tc>
      </w:tr>
      <w:tr w:rsidR="000B4C49" w14:paraId="68A43CEF" w14:textId="77777777">
        <w:tc>
          <w:tcPr>
            <w:tcW w:w="674" w:type="dxa"/>
            <w:tcBorders>
              <w:top w:val="single" w:sz="4" w:space="0" w:color="000000"/>
              <w:left w:val="single" w:sz="4" w:space="0" w:color="000000"/>
              <w:bottom w:val="single" w:sz="4" w:space="0" w:color="000000"/>
            </w:tcBorders>
            <w:shd w:val="clear" w:color="auto" w:fill="auto"/>
          </w:tcPr>
          <w:p w14:paraId="7C3D805F" w14:textId="77777777" w:rsidR="000B4C49" w:rsidRDefault="000B4C49">
            <w:r>
              <w:rPr>
                <w:rFonts w:ascii="Times New Roman" w:hAnsi="Times New Roman" w:cs="Times New Roman"/>
              </w:rPr>
              <w:t>7</w:t>
            </w:r>
          </w:p>
          <w:p w14:paraId="5E72A94E"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6FD60BA5"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0189B1E1"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1A79BECF"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4B99DC46" w14:textId="77777777" w:rsidR="000B4C49" w:rsidRDefault="000B4C49">
            <w:pPr>
              <w:snapToGrid w:val="0"/>
              <w:rPr>
                <w:rFonts w:ascii="Times New Roman" w:hAnsi="Times New Roman" w:cs="Times New Roman"/>
              </w:rPr>
            </w:pPr>
          </w:p>
        </w:tc>
      </w:tr>
      <w:tr w:rsidR="000B4C49" w14:paraId="0D2AA083" w14:textId="77777777">
        <w:tc>
          <w:tcPr>
            <w:tcW w:w="674" w:type="dxa"/>
            <w:tcBorders>
              <w:top w:val="single" w:sz="4" w:space="0" w:color="000000"/>
              <w:left w:val="single" w:sz="4" w:space="0" w:color="000000"/>
              <w:bottom w:val="single" w:sz="4" w:space="0" w:color="000000"/>
            </w:tcBorders>
            <w:shd w:val="clear" w:color="auto" w:fill="auto"/>
          </w:tcPr>
          <w:p w14:paraId="7FC29AB3" w14:textId="77777777" w:rsidR="000B4C49" w:rsidRDefault="000B4C49">
            <w:r>
              <w:rPr>
                <w:rFonts w:ascii="Times New Roman" w:hAnsi="Times New Roman" w:cs="Times New Roman"/>
              </w:rPr>
              <w:t>8</w:t>
            </w:r>
          </w:p>
          <w:p w14:paraId="67B5CB39"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44422FD6"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3A31EE53"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2890A7DE"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5084AE96" w14:textId="77777777" w:rsidR="000B4C49" w:rsidRDefault="000B4C49">
            <w:pPr>
              <w:snapToGrid w:val="0"/>
              <w:rPr>
                <w:rFonts w:ascii="Times New Roman" w:hAnsi="Times New Roman" w:cs="Times New Roman"/>
              </w:rPr>
            </w:pPr>
          </w:p>
        </w:tc>
      </w:tr>
      <w:tr w:rsidR="000B4C49" w14:paraId="20BDB29F" w14:textId="77777777">
        <w:tc>
          <w:tcPr>
            <w:tcW w:w="674" w:type="dxa"/>
            <w:tcBorders>
              <w:top w:val="single" w:sz="4" w:space="0" w:color="000000"/>
              <w:left w:val="single" w:sz="4" w:space="0" w:color="000000"/>
              <w:bottom w:val="single" w:sz="4" w:space="0" w:color="000000"/>
            </w:tcBorders>
            <w:shd w:val="clear" w:color="auto" w:fill="auto"/>
          </w:tcPr>
          <w:p w14:paraId="375C8A45" w14:textId="77777777" w:rsidR="000B4C49" w:rsidRDefault="000B4C49">
            <w:r>
              <w:rPr>
                <w:rFonts w:ascii="Times New Roman" w:hAnsi="Times New Roman" w:cs="Times New Roman"/>
              </w:rPr>
              <w:t>9</w:t>
            </w:r>
          </w:p>
          <w:p w14:paraId="74315A3F"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24601348"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14D07651"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1C57CE01"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6F86C843" w14:textId="77777777" w:rsidR="000B4C49" w:rsidRDefault="000B4C49">
            <w:pPr>
              <w:snapToGrid w:val="0"/>
              <w:rPr>
                <w:rFonts w:ascii="Times New Roman" w:hAnsi="Times New Roman" w:cs="Times New Roman"/>
              </w:rPr>
            </w:pPr>
          </w:p>
        </w:tc>
      </w:tr>
      <w:tr w:rsidR="000B4C49" w14:paraId="6A74B4EF" w14:textId="77777777">
        <w:tc>
          <w:tcPr>
            <w:tcW w:w="674" w:type="dxa"/>
            <w:tcBorders>
              <w:top w:val="single" w:sz="4" w:space="0" w:color="000000"/>
              <w:left w:val="single" w:sz="4" w:space="0" w:color="000000"/>
              <w:bottom w:val="single" w:sz="4" w:space="0" w:color="000000"/>
            </w:tcBorders>
            <w:shd w:val="clear" w:color="auto" w:fill="auto"/>
          </w:tcPr>
          <w:p w14:paraId="287A300A" w14:textId="77777777" w:rsidR="000B4C49" w:rsidRDefault="000B4C49">
            <w:r>
              <w:rPr>
                <w:rFonts w:ascii="Times New Roman" w:hAnsi="Times New Roman" w:cs="Times New Roman"/>
              </w:rPr>
              <w:t>10</w:t>
            </w:r>
          </w:p>
          <w:p w14:paraId="7291C4E6" w14:textId="77777777" w:rsidR="000B4C49" w:rsidRDefault="000B4C49">
            <w:pPr>
              <w:rPr>
                <w:rFonts w:ascii="Times New Roman" w:hAnsi="Times New Roman" w:cs="Times New Roman"/>
              </w:rPr>
            </w:pPr>
          </w:p>
        </w:tc>
        <w:tc>
          <w:tcPr>
            <w:tcW w:w="2695" w:type="dxa"/>
            <w:tcBorders>
              <w:top w:val="single" w:sz="4" w:space="0" w:color="000000"/>
              <w:left w:val="single" w:sz="4" w:space="0" w:color="000000"/>
              <w:bottom w:val="single" w:sz="4" w:space="0" w:color="000000"/>
            </w:tcBorders>
            <w:shd w:val="clear" w:color="auto" w:fill="auto"/>
          </w:tcPr>
          <w:p w14:paraId="5D3BA084" w14:textId="77777777" w:rsidR="000B4C49" w:rsidRDefault="000B4C49">
            <w:pPr>
              <w:snapToGrid w:val="0"/>
              <w:rPr>
                <w:rFonts w:ascii="Times New Roman" w:hAnsi="Times New Roman" w:cs="Times New Roman"/>
              </w:rPr>
            </w:pPr>
          </w:p>
        </w:tc>
        <w:tc>
          <w:tcPr>
            <w:tcW w:w="1985" w:type="dxa"/>
            <w:tcBorders>
              <w:top w:val="single" w:sz="4" w:space="0" w:color="000000"/>
              <w:left w:val="single" w:sz="4" w:space="0" w:color="000000"/>
              <w:bottom w:val="single" w:sz="4" w:space="0" w:color="000000"/>
            </w:tcBorders>
            <w:shd w:val="clear" w:color="auto" w:fill="auto"/>
          </w:tcPr>
          <w:p w14:paraId="5389D69F" w14:textId="77777777" w:rsidR="000B4C49" w:rsidRDefault="000B4C49">
            <w:pPr>
              <w:snapToGrid w:val="0"/>
              <w:rPr>
                <w:rFonts w:ascii="Times New Roman" w:hAnsi="Times New Roman" w:cs="Times New Roman"/>
              </w:rPr>
            </w:pPr>
          </w:p>
        </w:tc>
        <w:tc>
          <w:tcPr>
            <w:tcW w:w="1842" w:type="dxa"/>
            <w:tcBorders>
              <w:top w:val="single" w:sz="4" w:space="0" w:color="000000"/>
              <w:left w:val="single" w:sz="4" w:space="0" w:color="000000"/>
              <w:bottom w:val="single" w:sz="4" w:space="0" w:color="000000"/>
            </w:tcBorders>
            <w:shd w:val="clear" w:color="auto" w:fill="auto"/>
          </w:tcPr>
          <w:p w14:paraId="69FB7677" w14:textId="77777777" w:rsidR="000B4C49" w:rsidRDefault="000B4C49">
            <w:pPr>
              <w:snapToGrid w:val="0"/>
              <w:rPr>
                <w:rFonts w:ascii="Times New Roman" w:hAnsi="Times New Roman" w:cs="Times New Roman"/>
              </w:rPr>
            </w:pPr>
          </w:p>
        </w:tc>
        <w:tc>
          <w:tcPr>
            <w:tcW w:w="2429" w:type="dxa"/>
            <w:tcBorders>
              <w:top w:val="single" w:sz="4" w:space="0" w:color="000000"/>
              <w:left w:val="single" w:sz="4" w:space="0" w:color="000000"/>
              <w:bottom w:val="single" w:sz="4" w:space="0" w:color="000000"/>
              <w:right w:val="single" w:sz="4" w:space="0" w:color="000000"/>
            </w:tcBorders>
            <w:shd w:val="clear" w:color="auto" w:fill="auto"/>
          </w:tcPr>
          <w:p w14:paraId="6EFC91DD" w14:textId="77777777" w:rsidR="000B4C49" w:rsidRDefault="000B4C49">
            <w:pPr>
              <w:snapToGrid w:val="0"/>
              <w:rPr>
                <w:rFonts w:ascii="Times New Roman" w:hAnsi="Times New Roman" w:cs="Times New Roman"/>
              </w:rPr>
            </w:pPr>
          </w:p>
        </w:tc>
      </w:tr>
    </w:tbl>
    <w:p w14:paraId="1A4E1329" w14:textId="77777777" w:rsidR="000B4C49" w:rsidRDefault="000B4C49">
      <w:r>
        <w:rPr>
          <w:rFonts w:ascii="Times New Roman" w:hAnsi="Times New Roman" w:cs="Times New Roman"/>
          <w:b/>
          <w:sz w:val="18"/>
          <w:szCs w:val="18"/>
        </w:rPr>
        <w:lastRenderedPageBreak/>
        <w:t>Oświadczam, że moja rodzina* składa się z niżej wymienionych osób, pozostających we wspólnym gospodarstwie domowym:</w:t>
      </w:r>
      <w:r>
        <w:rPr>
          <w:rFonts w:ascii="Times New Roman" w:hAnsi="Times New Roman" w:cs="Times New Roman"/>
          <w:b/>
          <w:sz w:val="18"/>
          <w:szCs w:val="18"/>
        </w:rPr>
        <w:br/>
      </w:r>
      <w:r>
        <w:rPr>
          <w:rFonts w:ascii="Times New Roman" w:hAnsi="Times New Roman" w:cs="Times New Roman"/>
          <w:sz w:val="16"/>
          <w:szCs w:val="16"/>
        </w:rPr>
        <w:t>* rodzina- osoby spokrewnione lub niespokrewnione pozostające w faktycznym związku, wspólnie zamieszkujące i gospodarujące</w:t>
      </w:r>
    </w:p>
    <w:p w14:paraId="4041D9AC" w14:textId="77777777" w:rsidR="000B4C49" w:rsidRDefault="000B4C49">
      <w:r>
        <w:rPr>
          <w:rFonts w:ascii="Times New Roman" w:hAnsi="Times New Roman" w:cs="Times New Roman"/>
          <w:b/>
          <w:sz w:val="20"/>
          <w:szCs w:val="20"/>
        </w:rPr>
        <w:t>Źródła dochodu netto w rodzinie z miesiąca poprzedzającego złożenie wniosku:</w:t>
      </w:r>
    </w:p>
    <w:p w14:paraId="394863CA" w14:textId="77777777" w:rsidR="000B4C49" w:rsidRDefault="000B4C49">
      <w:pPr>
        <w:rPr>
          <w:rFonts w:ascii="Times New Roman" w:hAnsi="Times New Roman" w:cs="Times New Roman"/>
        </w:rPr>
      </w:pPr>
    </w:p>
    <w:p w14:paraId="29292117" w14:textId="77777777" w:rsidR="000B4C49" w:rsidRDefault="000B4C49">
      <w:pPr>
        <w:rPr>
          <w:rFonts w:ascii="Times New Roman" w:hAnsi="Times New Roman" w:cs="Times New Roman"/>
        </w:rPr>
      </w:pPr>
    </w:p>
    <w:p w14:paraId="29E727A1" w14:textId="77777777" w:rsidR="000B4C49" w:rsidRDefault="000B4C49">
      <w:pPr>
        <w:rPr>
          <w:rFonts w:ascii="Times New Roman" w:hAnsi="Times New Roman" w:cs="Times New Roman"/>
        </w:rPr>
      </w:pPr>
    </w:p>
    <w:tbl>
      <w:tblPr>
        <w:tblW w:w="0" w:type="auto"/>
        <w:tblInd w:w="-387" w:type="dxa"/>
        <w:tblLayout w:type="fixed"/>
        <w:tblLook w:val="0000" w:firstRow="0" w:lastRow="0" w:firstColumn="0" w:lastColumn="0" w:noHBand="0" w:noVBand="0"/>
      </w:tblPr>
      <w:tblGrid>
        <w:gridCol w:w="771"/>
        <w:gridCol w:w="5529"/>
        <w:gridCol w:w="3618"/>
      </w:tblGrid>
      <w:tr w:rsidR="000B4C49" w14:paraId="3A614935" w14:textId="77777777">
        <w:trPr>
          <w:trHeight w:val="411"/>
        </w:trPr>
        <w:tc>
          <w:tcPr>
            <w:tcW w:w="771" w:type="dxa"/>
            <w:tcBorders>
              <w:top w:val="single" w:sz="4" w:space="0" w:color="000000"/>
              <w:left w:val="single" w:sz="4" w:space="0" w:color="000000"/>
              <w:bottom w:val="single" w:sz="4" w:space="0" w:color="000000"/>
            </w:tcBorders>
            <w:shd w:val="clear" w:color="auto" w:fill="DFDFDF"/>
            <w:vAlign w:val="center"/>
          </w:tcPr>
          <w:p w14:paraId="23E80EC7" w14:textId="77777777" w:rsidR="000B4C49" w:rsidRDefault="000B4C49">
            <w:pPr>
              <w:spacing w:line="480" w:lineRule="auto"/>
              <w:jc w:val="center"/>
            </w:pPr>
            <w:r>
              <w:rPr>
                <w:rFonts w:ascii="Times New Roman" w:hAnsi="Times New Roman" w:cs="Times New Roman"/>
                <w:b/>
                <w:color w:val="000000"/>
              </w:rPr>
              <w:t>Lp.</w:t>
            </w:r>
          </w:p>
        </w:tc>
        <w:tc>
          <w:tcPr>
            <w:tcW w:w="5529" w:type="dxa"/>
            <w:tcBorders>
              <w:top w:val="single" w:sz="4" w:space="0" w:color="000000"/>
              <w:left w:val="single" w:sz="4" w:space="0" w:color="000000"/>
              <w:bottom w:val="single" w:sz="4" w:space="0" w:color="000000"/>
            </w:tcBorders>
            <w:shd w:val="clear" w:color="auto" w:fill="DFDFDF"/>
            <w:vAlign w:val="center"/>
          </w:tcPr>
          <w:p w14:paraId="188BA01E" w14:textId="77777777" w:rsidR="000B4C49" w:rsidRDefault="000B4C49">
            <w:pPr>
              <w:spacing w:line="480" w:lineRule="auto"/>
              <w:jc w:val="center"/>
            </w:pPr>
            <w:r>
              <w:rPr>
                <w:rFonts w:ascii="Times New Roman" w:hAnsi="Times New Roman" w:cs="Times New Roman"/>
                <w:b/>
                <w:color w:val="000000"/>
              </w:rPr>
              <w:t>RODZAJ DOCHODU</w:t>
            </w:r>
          </w:p>
        </w:tc>
        <w:tc>
          <w:tcPr>
            <w:tcW w:w="3618" w:type="dxa"/>
            <w:tcBorders>
              <w:top w:val="single" w:sz="4" w:space="0" w:color="000000"/>
              <w:left w:val="single" w:sz="4" w:space="0" w:color="000000"/>
              <w:bottom w:val="single" w:sz="4" w:space="0" w:color="000000"/>
              <w:right w:val="single" w:sz="4" w:space="0" w:color="000000"/>
            </w:tcBorders>
            <w:shd w:val="clear" w:color="auto" w:fill="DFDFDF"/>
            <w:vAlign w:val="center"/>
          </w:tcPr>
          <w:p w14:paraId="3F8A5EBD" w14:textId="77777777" w:rsidR="000B4C49" w:rsidRDefault="000B4C49">
            <w:pPr>
              <w:spacing w:line="480" w:lineRule="auto"/>
              <w:jc w:val="center"/>
            </w:pPr>
            <w:r>
              <w:rPr>
                <w:rFonts w:ascii="Times New Roman" w:hAnsi="Times New Roman" w:cs="Times New Roman"/>
                <w:b/>
                <w:color w:val="000000"/>
              </w:rPr>
              <w:t>KWOTA NETTO</w:t>
            </w:r>
          </w:p>
        </w:tc>
      </w:tr>
      <w:tr w:rsidR="000B4C49" w14:paraId="4C11D771" w14:textId="77777777">
        <w:tc>
          <w:tcPr>
            <w:tcW w:w="771" w:type="dxa"/>
            <w:tcBorders>
              <w:top w:val="single" w:sz="4" w:space="0" w:color="000000"/>
              <w:left w:val="single" w:sz="4" w:space="0" w:color="000000"/>
              <w:bottom w:val="single" w:sz="4" w:space="0" w:color="000000"/>
            </w:tcBorders>
            <w:shd w:val="clear" w:color="auto" w:fill="auto"/>
          </w:tcPr>
          <w:p w14:paraId="41425A35" w14:textId="77777777" w:rsidR="000B4C49" w:rsidRDefault="000B4C49">
            <w:pPr>
              <w:spacing w:line="480" w:lineRule="auto"/>
            </w:pPr>
            <w:r>
              <w:rPr>
                <w:rFonts w:ascii="Times New Roman" w:hAnsi="Times New Roman" w:cs="Times New Roman"/>
                <w:b/>
                <w:sz w:val="18"/>
                <w:szCs w:val="18"/>
              </w:rPr>
              <w:t>1</w:t>
            </w:r>
          </w:p>
        </w:tc>
        <w:tc>
          <w:tcPr>
            <w:tcW w:w="5529" w:type="dxa"/>
            <w:tcBorders>
              <w:top w:val="single" w:sz="4" w:space="0" w:color="000000"/>
              <w:left w:val="single" w:sz="4" w:space="0" w:color="000000"/>
              <w:bottom w:val="single" w:sz="4" w:space="0" w:color="000000"/>
            </w:tcBorders>
            <w:shd w:val="clear" w:color="auto" w:fill="auto"/>
            <w:vAlign w:val="center"/>
          </w:tcPr>
          <w:p w14:paraId="298B88EF" w14:textId="77777777" w:rsidR="000B4C49" w:rsidRDefault="000B4C49">
            <w:pPr>
              <w:spacing w:line="480" w:lineRule="auto"/>
              <w:jc w:val="center"/>
            </w:pPr>
            <w:r>
              <w:rPr>
                <w:rFonts w:ascii="Times New Roman" w:hAnsi="Times New Roman" w:cs="Times New Roman"/>
              </w:rPr>
              <w:t xml:space="preserve">ŚWIADCZENIA RODZINNE </w:t>
            </w:r>
            <w:r>
              <w:rPr>
                <w:rFonts w:ascii="Times New Roman" w:hAnsi="Times New Roman" w:cs="Times New Roman"/>
                <w:u w:val="single"/>
              </w:rPr>
              <w:t>OGÓŁEM:</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6910FEF4" w14:textId="77777777" w:rsidR="000B4C49" w:rsidRDefault="000B4C49">
            <w:pPr>
              <w:snapToGrid w:val="0"/>
              <w:spacing w:line="480" w:lineRule="auto"/>
              <w:rPr>
                <w:rFonts w:ascii="Times New Roman" w:hAnsi="Times New Roman" w:cs="Times New Roman"/>
                <w:b/>
                <w:sz w:val="18"/>
                <w:szCs w:val="18"/>
              </w:rPr>
            </w:pPr>
          </w:p>
        </w:tc>
      </w:tr>
      <w:tr w:rsidR="000B4C49" w14:paraId="245C57FF" w14:textId="77777777">
        <w:tc>
          <w:tcPr>
            <w:tcW w:w="771" w:type="dxa"/>
            <w:tcBorders>
              <w:top w:val="single" w:sz="4" w:space="0" w:color="000000"/>
              <w:left w:val="single" w:sz="4" w:space="0" w:color="000000"/>
              <w:bottom w:val="single" w:sz="4" w:space="0" w:color="000000"/>
            </w:tcBorders>
            <w:shd w:val="clear" w:color="auto" w:fill="auto"/>
          </w:tcPr>
          <w:p w14:paraId="6382ED1B" w14:textId="77777777" w:rsidR="000B4C49" w:rsidRDefault="000B4C49">
            <w:pPr>
              <w:spacing w:line="480" w:lineRule="auto"/>
            </w:pPr>
            <w:r>
              <w:rPr>
                <w:rFonts w:ascii="Times New Roman" w:hAnsi="Times New Roman" w:cs="Times New Roman"/>
                <w:b/>
                <w:sz w:val="18"/>
                <w:szCs w:val="18"/>
              </w:rPr>
              <w:t>2</w:t>
            </w:r>
          </w:p>
        </w:tc>
        <w:tc>
          <w:tcPr>
            <w:tcW w:w="5529" w:type="dxa"/>
            <w:tcBorders>
              <w:top w:val="single" w:sz="4" w:space="0" w:color="000000"/>
              <w:left w:val="single" w:sz="4" w:space="0" w:color="000000"/>
              <w:bottom w:val="single" w:sz="4" w:space="0" w:color="000000"/>
            </w:tcBorders>
            <w:shd w:val="clear" w:color="auto" w:fill="auto"/>
            <w:vAlign w:val="center"/>
          </w:tcPr>
          <w:p w14:paraId="30CF0398" w14:textId="77777777" w:rsidR="000B4C49" w:rsidRDefault="000B4C49">
            <w:pPr>
              <w:spacing w:line="480" w:lineRule="auto"/>
              <w:jc w:val="center"/>
            </w:pPr>
            <w:r>
              <w:rPr>
                <w:rFonts w:ascii="Times New Roman" w:hAnsi="Times New Roman" w:cs="Times New Roman"/>
                <w:sz w:val="18"/>
                <w:szCs w:val="18"/>
              </w:rPr>
              <w:t>WYNAGRODZENIA ZE STOSUNKU PRACY</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10C9AF72" w14:textId="77777777" w:rsidR="000B4C49" w:rsidRDefault="000B4C49">
            <w:pPr>
              <w:snapToGrid w:val="0"/>
              <w:spacing w:line="480" w:lineRule="auto"/>
              <w:rPr>
                <w:rFonts w:ascii="Times New Roman" w:hAnsi="Times New Roman" w:cs="Times New Roman"/>
                <w:b/>
                <w:sz w:val="18"/>
                <w:szCs w:val="18"/>
              </w:rPr>
            </w:pPr>
          </w:p>
        </w:tc>
      </w:tr>
      <w:tr w:rsidR="000B4C49" w14:paraId="6E8850A6" w14:textId="77777777">
        <w:tc>
          <w:tcPr>
            <w:tcW w:w="771" w:type="dxa"/>
            <w:tcBorders>
              <w:top w:val="single" w:sz="4" w:space="0" w:color="000000"/>
              <w:left w:val="single" w:sz="4" w:space="0" w:color="000000"/>
              <w:bottom w:val="single" w:sz="4" w:space="0" w:color="000000"/>
            </w:tcBorders>
            <w:shd w:val="clear" w:color="auto" w:fill="auto"/>
          </w:tcPr>
          <w:p w14:paraId="05A8923B" w14:textId="77777777" w:rsidR="000B4C49" w:rsidRDefault="000B4C49">
            <w:pPr>
              <w:spacing w:line="480" w:lineRule="auto"/>
            </w:pPr>
            <w:r>
              <w:rPr>
                <w:rFonts w:ascii="Times New Roman" w:hAnsi="Times New Roman" w:cs="Times New Roman"/>
                <w:b/>
                <w:sz w:val="18"/>
                <w:szCs w:val="18"/>
              </w:rPr>
              <w:t>3</w:t>
            </w:r>
          </w:p>
        </w:tc>
        <w:tc>
          <w:tcPr>
            <w:tcW w:w="5529" w:type="dxa"/>
            <w:tcBorders>
              <w:top w:val="single" w:sz="4" w:space="0" w:color="000000"/>
              <w:left w:val="single" w:sz="4" w:space="0" w:color="000000"/>
              <w:bottom w:val="single" w:sz="4" w:space="0" w:color="000000"/>
            </w:tcBorders>
            <w:shd w:val="clear" w:color="auto" w:fill="auto"/>
            <w:vAlign w:val="center"/>
          </w:tcPr>
          <w:p w14:paraId="2EFE8494" w14:textId="77777777" w:rsidR="000B4C49" w:rsidRDefault="000B4C49">
            <w:pPr>
              <w:spacing w:line="480" w:lineRule="auto"/>
              <w:jc w:val="center"/>
            </w:pPr>
            <w:r>
              <w:rPr>
                <w:rFonts w:ascii="Times New Roman" w:hAnsi="Times New Roman" w:cs="Times New Roman"/>
                <w:sz w:val="18"/>
                <w:szCs w:val="18"/>
              </w:rPr>
              <w:t>EMERYTURA, RENTA</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7530DC82" w14:textId="77777777" w:rsidR="000B4C49" w:rsidRDefault="000B4C49">
            <w:pPr>
              <w:snapToGrid w:val="0"/>
              <w:spacing w:line="480" w:lineRule="auto"/>
              <w:rPr>
                <w:rFonts w:ascii="Times New Roman" w:hAnsi="Times New Roman" w:cs="Times New Roman"/>
                <w:b/>
                <w:sz w:val="18"/>
                <w:szCs w:val="18"/>
              </w:rPr>
            </w:pPr>
          </w:p>
        </w:tc>
      </w:tr>
      <w:tr w:rsidR="000B4C49" w14:paraId="46A3DB4B" w14:textId="77777777">
        <w:tc>
          <w:tcPr>
            <w:tcW w:w="771" w:type="dxa"/>
            <w:tcBorders>
              <w:top w:val="single" w:sz="4" w:space="0" w:color="000000"/>
              <w:left w:val="single" w:sz="4" w:space="0" w:color="000000"/>
              <w:bottom w:val="single" w:sz="4" w:space="0" w:color="000000"/>
            </w:tcBorders>
            <w:shd w:val="clear" w:color="auto" w:fill="auto"/>
          </w:tcPr>
          <w:p w14:paraId="7E8AE005" w14:textId="77777777" w:rsidR="000B4C49" w:rsidRDefault="000B4C49">
            <w:pPr>
              <w:spacing w:line="480" w:lineRule="auto"/>
            </w:pPr>
            <w:r>
              <w:rPr>
                <w:rFonts w:ascii="Times New Roman" w:hAnsi="Times New Roman" w:cs="Times New Roman"/>
                <w:b/>
                <w:sz w:val="18"/>
                <w:szCs w:val="18"/>
              </w:rPr>
              <w:t>4</w:t>
            </w:r>
          </w:p>
        </w:tc>
        <w:tc>
          <w:tcPr>
            <w:tcW w:w="5529" w:type="dxa"/>
            <w:tcBorders>
              <w:top w:val="single" w:sz="4" w:space="0" w:color="000000"/>
              <w:left w:val="single" w:sz="4" w:space="0" w:color="000000"/>
              <w:bottom w:val="single" w:sz="4" w:space="0" w:color="000000"/>
            </w:tcBorders>
            <w:shd w:val="clear" w:color="auto" w:fill="auto"/>
            <w:vAlign w:val="center"/>
          </w:tcPr>
          <w:p w14:paraId="30C1196D" w14:textId="77777777" w:rsidR="000B4C49" w:rsidRDefault="000B4C49">
            <w:pPr>
              <w:spacing w:line="480" w:lineRule="auto"/>
              <w:jc w:val="center"/>
            </w:pPr>
            <w:r>
              <w:rPr>
                <w:rFonts w:ascii="Times New Roman" w:hAnsi="Times New Roman" w:cs="Times New Roman"/>
                <w:sz w:val="18"/>
                <w:szCs w:val="18"/>
              </w:rPr>
              <w:t>DOCHÓD Z GOSPODARSTWA ROLNEGO</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7AF93CF1" w14:textId="77777777" w:rsidR="000B4C49" w:rsidRDefault="000B4C49">
            <w:pPr>
              <w:snapToGrid w:val="0"/>
              <w:spacing w:line="480" w:lineRule="auto"/>
              <w:rPr>
                <w:rFonts w:ascii="Times New Roman" w:hAnsi="Times New Roman" w:cs="Times New Roman"/>
                <w:b/>
                <w:sz w:val="18"/>
                <w:szCs w:val="18"/>
              </w:rPr>
            </w:pPr>
          </w:p>
        </w:tc>
      </w:tr>
      <w:tr w:rsidR="000B4C49" w14:paraId="77290E73" w14:textId="77777777">
        <w:tc>
          <w:tcPr>
            <w:tcW w:w="771" w:type="dxa"/>
            <w:tcBorders>
              <w:top w:val="single" w:sz="4" w:space="0" w:color="000000"/>
              <w:left w:val="single" w:sz="4" w:space="0" w:color="000000"/>
              <w:bottom w:val="single" w:sz="4" w:space="0" w:color="000000"/>
            </w:tcBorders>
            <w:shd w:val="clear" w:color="auto" w:fill="auto"/>
          </w:tcPr>
          <w:p w14:paraId="17209BE6" w14:textId="77777777" w:rsidR="000B4C49" w:rsidRDefault="000B4C49">
            <w:pPr>
              <w:spacing w:line="480" w:lineRule="auto"/>
            </w:pPr>
            <w:r>
              <w:rPr>
                <w:rFonts w:ascii="Times New Roman" w:hAnsi="Times New Roman" w:cs="Times New Roman"/>
                <w:b/>
                <w:sz w:val="18"/>
                <w:szCs w:val="18"/>
              </w:rPr>
              <w:t>5</w:t>
            </w:r>
          </w:p>
        </w:tc>
        <w:tc>
          <w:tcPr>
            <w:tcW w:w="5529" w:type="dxa"/>
            <w:tcBorders>
              <w:top w:val="single" w:sz="4" w:space="0" w:color="000000"/>
              <w:left w:val="single" w:sz="4" w:space="0" w:color="000000"/>
              <w:bottom w:val="single" w:sz="4" w:space="0" w:color="000000"/>
            </w:tcBorders>
            <w:shd w:val="clear" w:color="auto" w:fill="auto"/>
            <w:vAlign w:val="center"/>
          </w:tcPr>
          <w:p w14:paraId="59097D40" w14:textId="77777777" w:rsidR="000B4C49" w:rsidRDefault="000B4C49">
            <w:pPr>
              <w:spacing w:line="480" w:lineRule="auto"/>
              <w:jc w:val="center"/>
            </w:pPr>
            <w:r>
              <w:rPr>
                <w:rFonts w:ascii="Times New Roman" w:hAnsi="Times New Roman" w:cs="Times New Roman"/>
                <w:sz w:val="18"/>
                <w:szCs w:val="18"/>
              </w:rPr>
              <w:t>DODATEK MIESZKANIOWY</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5C16F104" w14:textId="77777777" w:rsidR="000B4C49" w:rsidRDefault="000B4C49">
            <w:pPr>
              <w:snapToGrid w:val="0"/>
              <w:spacing w:line="480" w:lineRule="auto"/>
              <w:rPr>
                <w:rFonts w:ascii="Times New Roman" w:hAnsi="Times New Roman" w:cs="Times New Roman"/>
                <w:b/>
                <w:sz w:val="18"/>
                <w:szCs w:val="18"/>
              </w:rPr>
            </w:pPr>
          </w:p>
        </w:tc>
      </w:tr>
      <w:tr w:rsidR="000B4C49" w14:paraId="71D4036D" w14:textId="77777777">
        <w:tc>
          <w:tcPr>
            <w:tcW w:w="771" w:type="dxa"/>
            <w:tcBorders>
              <w:top w:val="single" w:sz="4" w:space="0" w:color="000000"/>
              <w:left w:val="single" w:sz="4" w:space="0" w:color="000000"/>
              <w:bottom w:val="single" w:sz="4" w:space="0" w:color="000000"/>
            </w:tcBorders>
            <w:shd w:val="clear" w:color="auto" w:fill="auto"/>
          </w:tcPr>
          <w:p w14:paraId="7D1C5679" w14:textId="77777777" w:rsidR="000B4C49" w:rsidRDefault="000B4C49">
            <w:pPr>
              <w:spacing w:line="480" w:lineRule="auto"/>
            </w:pPr>
            <w:r>
              <w:rPr>
                <w:rFonts w:ascii="Times New Roman" w:hAnsi="Times New Roman" w:cs="Times New Roman"/>
                <w:b/>
                <w:sz w:val="18"/>
                <w:szCs w:val="18"/>
              </w:rPr>
              <w:t>6</w:t>
            </w:r>
          </w:p>
        </w:tc>
        <w:tc>
          <w:tcPr>
            <w:tcW w:w="5529" w:type="dxa"/>
            <w:tcBorders>
              <w:top w:val="single" w:sz="4" w:space="0" w:color="000000"/>
              <w:left w:val="single" w:sz="4" w:space="0" w:color="000000"/>
              <w:bottom w:val="single" w:sz="4" w:space="0" w:color="000000"/>
            </w:tcBorders>
            <w:shd w:val="clear" w:color="auto" w:fill="auto"/>
            <w:vAlign w:val="center"/>
          </w:tcPr>
          <w:p w14:paraId="432E542C" w14:textId="77777777" w:rsidR="000B4C49" w:rsidRDefault="000B4C49">
            <w:pPr>
              <w:spacing w:line="480" w:lineRule="auto"/>
              <w:jc w:val="center"/>
            </w:pPr>
            <w:r>
              <w:rPr>
                <w:rFonts w:ascii="Times New Roman" w:hAnsi="Times New Roman" w:cs="Times New Roman"/>
                <w:sz w:val="18"/>
                <w:szCs w:val="18"/>
              </w:rPr>
              <w:t>ZASIŁKI Z POMOCY SPOŁECZNEJ</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635FEB55" w14:textId="77777777" w:rsidR="000B4C49" w:rsidRDefault="000B4C49">
            <w:pPr>
              <w:snapToGrid w:val="0"/>
              <w:spacing w:line="480" w:lineRule="auto"/>
              <w:rPr>
                <w:rFonts w:ascii="Times New Roman" w:hAnsi="Times New Roman" w:cs="Times New Roman"/>
                <w:b/>
                <w:sz w:val="18"/>
                <w:szCs w:val="18"/>
              </w:rPr>
            </w:pPr>
          </w:p>
        </w:tc>
      </w:tr>
      <w:tr w:rsidR="000B4C49" w14:paraId="54803047" w14:textId="77777777">
        <w:tc>
          <w:tcPr>
            <w:tcW w:w="771" w:type="dxa"/>
            <w:tcBorders>
              <w:top w:val="single" w:sz="4" w:space="0" w:color="000000"/>
              <w:left w:val="single" w:sz="4" w:space="0" w:color="000000"/>
              <w:bottom w:val="single" w:sz="4" w:space="0" w:color="000000"/>
            </w:tcBorders>
            <w:shd w:val="clear" w:color="auto" w:fill="auto"/>
          </w:tcPr>
          <w:p w14:paraId="6D946DD9" w14:textId="77777777" w:rsidR="000B4C49" w:rsidRDefault="000B4C49">
            <w:pPr>
              <w:spacing w:line="480" w:lineRule="auto"/>
            </w:pPr>
            <w:r>
              <w:rPr>
                <w:rFonts w:ascii="Times New Roman" w:hAnsi="Times New Roman" w:cs="Times New Roman"/>
                <w:b/>
                <w:sz w:val="18"/>
                <w:szCs w:val="18"/>
              </w:rPr>
              <w:t>7</w:t>
            </w:r>
          </w:p>
        </w:tc>
        <w:tc>
          <w:tcPr>
            <w:tcW w:w="5529" w:type="dxa"/>
            <w:tcBorders>
              <w:top w:val="single" w:sz="4" w:space="0" w:color="000000"/>
              <w:left w:val="single" w:sz="4" w:space="0" w:color="000000"/>
              <w:bottom w:val="single" w:sz="4" w:space="0" w:color="000000"/>
            </w:tcBorders>
            <w:shd w:val="clear" w:color="auto" w:fill="auto"/>
            <w:vAlign w:val="center"/>
          </w:tcPr>
          <w:p w14:paraId="72470468" w14:textId="77777777" w:rsidR="000B4C49" w:rsidRDefault="000B4C49">
            <w:pPr>
              <w:spacing w:line="480" w:lineRule="auto"/>
              <w:jc w:val="center"/>
            </w:pPr>
            <w:r>
              <w:rPr>
                <w:rFonts w:ascii="Times New Roman" w:hAnsi="Times New Roman" w:cs="Times New Roman"/>
                <w:sz w:val="18"/>
                <w:szCs w:val="18"/>
              </w:rPr>
              <w:t>ZASIŁEK DLA BEZROBOTNYCH</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2980FD3F" w14:textId="77777777" w:rsidR="000B4C49" w:rsidRDefault="000B4C49">
            <w:pPr>
              <w:snapToGrid w:val="0"/>
              <w:spacing w:line="480" w:lineRule="auto"/>
              <w:rPr>
                <w:rFonts w:ascii="Times New Roman" w:hAnsi="Times New Roman" w:cs="Times New Roman"/>
                <w:b/>
                <w:sz w:val="18"/>
                <w:szCs w:val="18"/>
              </w:rPr>
            </w:pPr>
          </w:p>
        </w:tc>
      </w:tr>
      <w:tr w:rsidR="000B4C49" w14:paraId="4527AC93" w14:textId="77777777">
        <w:tc>
          <w:tcPr>
            <w:tcW w:w="771" w:type="dxa"/>
            <w:tcBorders>
              <w:top w:val="single" w:sz="4" w:space="0" w:color="000000"/>
              <w:left w:val="single" w:sz="4" w:space="0" w:color="000000"/>
              <w:bottom w:val="single" w:sz="4" w:space="0" w:color="000000"/>
            </w:tcBorders>
            <w:shd w:val="clear" w:color="auto" w:fill="auto"/>
          </w:tcPr>
          <w:p w14:paraId="54C8FE31" w14:textId="77777777" w:rsidR="000B4C49" w:rsidRDefault="000B4C49">
            <w:pPr>
              <w:spacing w:line="480" w:lineRule="auto"/>
            </w:pPr>
            <w:r>
              <w:rPr>
                <w:rFonts w:ascii="Times New Roman" w:hAnsi="Times New Roman" w:cs="Times New Roman"/>
                <w:b/>
                <w:sz w:val="18"/>
                <w:szCs w:val="18"/>
              </w:rPr>
              <w:t>8</w:t>
            </w:r>
          </w:p>
        </w:tc>
        <w:tc>
          <w:tcPr>
            <w:tcW w:w="5529" w:type="dxa"/>
            <w:tcBorders>
              <w:top w:val="single" w:sz="4" w:space="0" w:color="000000"/>
              <w:left w:val="single" w:sz="4" w:space="0" w:color="000000"/>
              <w:bottom w:val="single" w:sz="4" w:space="0" w:color="000000"/>
            </w:tcBorders>
            <w:shd w:val="clear" w:color="auto" w:fill="auto"/>
          </w:tcPr>
          <w:p w14:paraId="3DCC74F1" w14:textId="77777777" w:rsidR="000B4C49" w:rsidRDefault="000B4C49">
            <w:pPr>
              <w:spacing w:line="480" w:lineRule="auto"/>
              <w:jc w:val="center"/>
            </w:pPr>
            <w:r>
              <w:rPr>
                <w:rFonts w:ascii="Times New Roman" w:hAnsi="Times New Roman" w:cs="Times New Roman"/>
                <w:sz w:val="18"/>
                <w:szCs w:val="18"/>
              </w:rPr>
              <w:t>ALIMENTY</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67AF24E7" w14:textId="77777777" w:rsidR="000B4C49" w:rsidRDefault="000B4C49">
            <w:pPr>
              <w:snapToGrid w:val="0"/>
              <w:spacing w:line="480" w:lineRule="auto"/>
              <w:rPr>
                <w:rFonts w:ascii="Times New Roman" w:hAnsi="Times New Roman" w:cs="Times New Roman"/>
                <w:b/>
                <w:sz w:val="18"/>
                <w:szCs w:val="18"/>
              </w:rPr>
            </w:pPr>
          </w:p>
        </w:tc>
      </w:tr>
      <w:tr w:rsidR="000B4C49" w14:paraId="5F48F1B3" w14:textId="77777777">
        <w:trPr>
          <w:trHeight w:val="612"/>
        </w:trPr>
        <w:tc>
          <w:tcPr>
            <w:tcW w:w="771" w:type="dxa"/>
            <w:tcBorders>
              <w:top w:val="single" w:sz="4" w:space="0" w:color="000000"/>
              <w:left w:val="single" w:sz="4" w:space="0" w:color="000000"/>
              <w:bottom w:val="single" w:sz="4" w:space="0" w:color="000000"/>
            </w:tcBorders>
            <w:shd w:val="clear" w:color="auto" w:fill="auto"/>
          </w:tcPr>
          <w:p w14:paraId="1E146A82" w14:textId="77777777" w:rsidR="000B4C49" w:rsidRDefault="000B4C49">
            <w:pPr>
              <w:spacing w:line="480" w:lineRule="auto"/>
            </w:pPr>
            <w:r>
              <w:rPr>
                <w:rFonts w:ascii="Times New Roman" w:hAnsi="Times New Roman" w:cs="Times New Roman"/>
                <w:b/>
                <w:sz w:val="18"/>
                <w:szCs w:val="18"/>
              </w:rPr>
              <w:t>9</w:t>
            </w:r>
          </w:p>
        </w:tc>
        <w:tc>
          <w:tcPr>
            <w:tcW w:w="5529" w:type="dxa"/>
            <w:tcBorders>
              <w:top w:val="single" w:sz="4" w:space="0" w:color="000000"/>
              <w:left w:val="single" w:sz="4" w:space="0" w:color="000000"/>
              <w:bottom w:val="single" w:sz="4" w:space="0" w:color="000000"/>
            </w:tcBorders>
            <w:shd w:val="clear" w:color="auto" w:fill="auto"/>
          </w:tcPr>
          <w:p w14:paraId="1046AE4F" w14:textId="77777777" w:rsidR="000B4C49" w:rsidRDefault="000B4C49">
            <w:pPr>
              <w:spacing w:line="480" w:lineRule="auto"/>
              <w:jc w:val="center"/>
            </w:pPr>
            <w:r>
              <w:rPr>
                <w:rFonts w:ascii="Times New Roman" w:hAnsi="Times New Roman" w:cs="Times New Roman"/>
                <w:sz w:val="16"/>
                <w:szCs w:val="16"/>
              </w:rPr>
              <w:t>DOCHODY Z TYT. PROWADZONEJ POZAROLNICZEJ DZIAŁALNOŚCI GOSPODARCZEJ</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0299BF34" w14:textId="77777777" w:rsidR="000B4C49" w:rsidRDefault="000B4C49">
            <w:pPr>
              <w:snapToGrid w:val="0"/>
              <w:spacing w:line="480" w:lineRule="auto"/>
              <w:rPr>
                <w:rFonts w:ascii="Times New Roman" w:hAnsi="Times New Roman" w:cs="Times New Roman"/>
                <w:b/>
                <w:sz w:val="18"/>
                <w:szCs w:val="18"/>
              </w:rPr>
            </w:pPr>
          </w:p>
        </w:tc>
      </w:tr>
      <w:tr w:rsidR="000B4C49" w14:paraId="4BA98150" w14:textId="77777777">
        <w:tc>
          <w:tcPr>
            <w:tcW w:w="771" w:type="dxa"/>
            <w:tcBorders>
              <w:top w:val="single" w:sz="4" w:space="0" w:color="000000"/>
              <w:left w:val="single" w:sz="4" w:space="0" w:color="000000"/>
              <w:bottom w:val="single" w:sz="4" w:space="0" w:color="000000"/>
            </w:tcBorders>
            <w:shd w:val="clear" w:color="auto" w:fill="auto"/>
          </w:tcPr>
          <w:p w14:paraId="0C6D48A2" w14:textId="77777777" w:rsidR="000B4C49" w:rsidRDefault="000B4C49">
            <w:pPr>
              <w:spacing w:line="480" w:lineRule="auto"/>
            </w:pPr>
            <w:r>
              <w:rPr>
                <w:rFonts w:ascii="Times New Roman" w:hAnsi="Times New Roman" w:cs="Times New Roman"/>
                <w:b/>
                <w:sz w:val="18"/>
                <w:szCs w:val="18"/>
              </w:rPr>
              <w:t>10</w:t>
            </w:r>
          </w:p>
        </w:tc>
        <w:tc>
          <w:tcPr>
            <w:tcW w:w="5529" w:type="dxa"/>
            <w:tcBorders>
              <w:top w:val="single" w:sz="4" w:space="0" w:color="000000"/>
              <w:left w:val="single" w:sz="4" w:space="0" w:color="000000"/>
              <w:bottom w:val="single" w:sz="4" w:space="0" w:color="000000"/>
            </w:tcBorders>
            <w:shd w:val="clear" w:color="auto" w:fill="auto"/>
          </w:tcPr>
          <w:p w14:paraId="578828D8" w14:textId="77777777" w:rsidR="000B4C49" w:rsidRDefault="000B4C49">
            <w:pPr>
              <w:spacing w:line="480" w:lineRule="auto"/>
              <w:jc w:val="center"/>
            </w:pPr>
            <w:r>
              <w:rPr>
                <w:rFonts w:ascii="Times New Roman" w:hAnsi="Times New Roman" w:cs="Times New Roman"/>
                <w:sz w:val="18"/>
                <w:szCs w:val="18"/>
              </w:rPr>
              <w:t>INNE DOCHODY (jakie określić)</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1D93D6F0" w14:textId="77777777" w:rsidR="000B4C49" w:rsidRDefault="000B4C49">
            <w:pPr>
              <w:snapToGrid w:val="0"/>
              <w:spacing w:line="480" w:lineRule="auto"/>
              <w:rPr>
                <w:rFonts w:ascii="Times New Roman" w:hAnsi="Times New Roman" w:cs="Times New Roman"/>
                <w:b/>
                <w:sz w:val="18"/>
                <w:szCs w:val="18"/>
              </w:rPr>
            </w:pPr>
          </w:p>
        </w:tc>
      </w:tr>
      <w:tr w:rsidR="000B4C49" w14:paraId="6DB3EFF5" w14:textId="77777777">
        <w:tc>
          <w:tcPr>
            <w:tcW w:w="771" w:type="dxa"/>
            <w:tcBorders>
              <w:top w:val="single" w:sz="4" w:space="0" w:color="000000"/>
              <w:left w:val="single" w:sz="4" w:space="0" w:color="000000"/>
              <w:bottom w:val="single" w:sz="4" w:space="0" w:color="000000"/>
            </w:tcBorders>
            <w:shd w:val="clear" w:color="auto" w:fill="auto"/>
          </w:tcPr>
          <w:p w14:paraId="40D2C8E2" w14:textId="77777777" w:rsidR="000B4C49" w:rsidRDefault="000B4C49">
            <w:pPr>
              <w:spacing w:line="480" w:lineRule="auto"/>
            </w:pPr>
            <w:r>
              <w:rPr>
                <w:rFonts w:ascii="Times New Roman" w:hAnsi="Times New Roman" w:cs="Times New Roman"/>
                <w:b/>
                <w:sz w:val="18"/>
                <w:szCs w:val="18"/>
              </w:rPr>
              <w:t>11</w:t>
            </w:r>
          </w:p>
        </w:tc>
        <w:tc>
          <w:tcPr>
            <w:tcW w:w="5529" w:type="dxa"/>
            <w:tcBorders>
              <w:top w:val="single" w:sz="4" w:space="0" w:color="000000"/>
              <w:left w:val="single" w:sz="4" w:space="0" w:color="000000"/>
              <w:bottom w:val="single" w:sz="4" w:space="0" w:color="000000"/>
            </w:tcBorders>
            <w:shd w:val="clear" w:color="auto" w:fill="auto"/>
          </w:tcPr>
          <w:p w14:paraId="71715260" w14:textId="77777777" w:rsidR="000B4C49" w:rsidRDefault="000B4C49">
            <w:pPr>
              <w:spacing w:line="480" w:lineRule="auto"/>
              <w:jc w:val="center"/>
            </w:pPr>
            <w:r>
              <w:rPr>
                <w:rFonts w:ascii="Times New Roman" w:hAnsi="Times New Roman" w:cs="Times New Roman"/>
                <w:b/>
                <w:sz w:val="18"/>
                <w:szCs w:val="18"/>
              </w:rPr>
              <w:t>ŁĄCZNY DOCHÓD</w:t>
            </w:r>
          </w:p>
        </w:tc>
        <w:tc>
          <w:tcPr>
            <w:tcW w:w="3618" w:type="dxa"/>
            <w:tcBorders>
              <w:top w:val="single" w:sz="4" w:space="0" w:color="000000"/>
              <w:left w:val="single" w:sz="4" w:space="0" w:color="000000"/>
              <w:bottom w:val="single" w:sz="4" w:space="0" w:color="000000"/>
              <w:right w:val="single" w:sz="4" w:space="0" w:color="000000"/>
            </w:tcBorders>
            <w:shd w:val="clear" w:color="auto" w:fill="D9D9D9"/>
          </w:tcPr>
          <w:p w14:paraId="237229A2" w14:textId="77777777" w:rsidR="000B4C49" w:rsidRDefault="000B4C49">
            <w:pPr>
              <w:snapToGrid w:val="0"/>
              <w:spacing w:line="480" w:lineRule="auto"/>
              <w:rPr>
                <w:rFonts w:ascii="Times New Roman" w:hAnsi="Times New Roman" w:cs="Times New Roman"/>
                <w:b/>
                <w:sz w:val="18"/>
                <w:szCs w:val="18"/>
              </w:rPr>
            </w:pPr>
          </w:p>
        </w:tc>
      </w:tr>
      <w:tr w:rsidR="000B4C49" w14:paraId="43033231" w14:textId="77777777">
        <w:tc>
          <w:tcPr>
            <w:tcW w:w="771" w:type="dxa"/>
            <w:tcBorders>
              <w:top w:val="single" w:sz="4" w:space="0" w:color="000000"/>
              <w:left w:val="single" w:sz="4" w:space="0" w:color="000000"/>
              <w:bottom w:val="single" w:sz="4" w:space="0" w:color="000000"/>
            </w:tcBorders>
            <w:shd w:val="clear" w:color="auto" w:fill="auto"/>
          </w:tcPr>
          <w:p w14:paraId="2B098E7B" w14:textId="77777777" w:rsidR="000B4C49" w:rsidRDefault="000B4C49">
            <w:pPr>
              <w:spacing w:line="480" w:lineRule="auto"/>
            </w:pPr>
            <w:r>
              <w:rPr>
                <w:rFonts w:ascii="Times New Roman" w:hAnsi="Times New Roman" w:cs="Times New Roman"/>
                <w:b/>
                <w:sz w:val="18"/>
                <w:szCs w:val="18"/>
              </w:rPr>
              <w:t>12</w:t>
            </w:r>
          </w:p>
        </w:tc>
        <w:tc>
          <w:tcPr>
            <w:tcW w:w="5529" w:type="dxa"/>
            <w:tcBorders>
              <w:top w:val="single" w:sz="4" w:space="0" w:color="000000"/>
              <w:left w:val="single" w:sz="4" w:space="0" w:color="000000"/>
              <w:bottom w:val="single" w:sz="4" w:space="0" w:color="000000"/>
            </w:tcBorders>
            <w:shd w:val="clear" w:color="auto" w:fill="auto"/>
          </w:tcPr>
          <w:p w14:paraId="28ABBD8E" w14:textId="77777777" w:rsidR="000B4C49" w:rsidRDefault="000B4C49">
            <w:pPr>
              <w:spacing w:line="480" w:lineRule="auto"/>
              <w:jc w:val="center"/>
            </w:pPr>
            <w:r>
              <w:rPr>
                <w:rFonts w:ascii="Times New Roman" w:hAnsi="Times New Roman" w:cs="Times New Roman"/>
                <w:sz w:val="18"/>
                <w:szCs w:val="18"/>
              </w:rPr>
              <w:t>SKŁADKA KRUS ( miesięczna)</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5F93C541" w14:textId="77777777" w:rsidR="000B4C49" w:rsidRDefault="000B4C49">
            <w:pPr>
              <w:snapToGrid w:val="0"/>
              <w:spacing w:line="480" w:lineRule="auto"/>
              <w:rPr>
                <w:rFonts w:ascii="Times New Roman" w:hAnsi="Times New Roman" w:cs="Times New Roman"/>
                <w:b/>
                <w:sz w:val="18"/>
                <w:szCs w:val="18"/>
              </w:rPr>
            </w:pPr>
          </w:p>
        </w:tc>
      </w:tr>
      <w:tr w:rsidR="000B4C49" w14:paraId="215F3F3E" w14:textId="77777777">
        <w:trPr>
          <w:trHeight w:val="342"/>
        </w:trPr>
        <w:tc>
          <w:tcPr>
            <w:tcW w:w="771" w:type="dxa"/>
            <w:tcBorders>
              <w:top w:val="single" w:sz="4" w:space="0" w:color="000000"/>
              <w:left w:val="single" w:sz="4" w:space="0" w:color="000000"/>
              <w:bottom w:val="single" w:sz="4" w:space="0" w:color="000000"/>
            </w:tcBorders>
            <w:shd w:val="clear" w:color="auto" w:fill="auto"/>
          </w:tcPr>
          <w:p w14:paraId="6CA96AFF" w14:textId="77777777" w:rsidR="000B4C49" w:rsidRDefault="000B4C49">
            <w:pPr>
              <w:spacing w:line="480" w:lineRule="auto"/>
            </w:pPr>
            <w:r>
              <w:rPr>
                <w:rFonts w:ascii="Times New Roman" w:hAnsi="Times New Roman" w:cs="Times New Roman"/>
                <w:b/>
                <w:sz w:val="18"/>
                <w:szCs w:val="18"/>
              </w:rPr>
              <w:t>13</w:t>
            </w:r>
          </w:p>
        </w:tc>
        <w:tc>
          <w:tcPr>
            <w:tcW w:w="5529" w:type="dxa"/>
            <w:tcBorders>
              <w:top w:val="single" w:sz="4" w:space="0" w:color="000000"/>
              <w:left w:val="single" w:sz="4" w:space="0" w:color="000000"/>
              <w:bottom w:val="single" w:sz="4" w:space="0" w:color="000000"/>
            </w:tcBorders>
            <w:shd w:val="clear" w:color="auto" w:fill="auto"/>
          </w:tcPr>
          <w:p w14:paraId="3A7AB9BD" w14:textId="77777777" w:rsidR="000B4C49" w:rsidRDefault="000B4C49">
            <w:pPr>
              <w:spacing w:line="480" w:lineRule="auto"/>
              <w:jc w:val="center"/>
            </w:pPr>
            <w:r>
              <w:rPr>
                <w:rFonts w:ascii="Times New Roman" w:hAnsi="Times New Roman" w:cs="Times New Roman"/>
                <w:sz w:val="18"/>
                <w:szCs w:val="18"/>
              </w:rPr>
              <w:t>ALIMENTY ŚWIADCZONE NA RZECZ INNYCH OSÓB</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1134604E" w14:textId="77777777" w:rsidR="000B4C49" w:rsidRDefault="000B4C49">
            <w:pPr>
              <w:snapToGrid w:val="0"/>
              <w:spacing w:line="480" w:lineRule="auto"/>
              <w:rPr>
                <w:rFonts w:ascii="Times New Roman" w:hAnsi="Times New Roman" w:cs="Times New Roman"/>
                <w:b/>
                <w:sz w:val="18"/>
                <w:szCs w:val="18"/>
              </w:rPr>
            </w:pPr>
          </w:p>
        </w:tc>
      </w:tr>
      <w:tr w:rsidR="000B4C49" w14:paraId="01100A01" w14:textId="77777777">
        <w:tc>
          <w:tcPr>
            <w:tcW w:w="771" w:type="dxa"/>
            <w:tcBorders>
              <w:top w:val="single" w:sz="4" w:space="0" w:color="000000"/>
              <w:left w:val="single" w:sz="4" w:space="0" w:color="000000"/>
              <w:bottom w:val="single" w:sz="4" w:space="0" w:color="000000"/>
            </w:tcBorders>
            <w:shd w:val="clear" w:color="auto" w:fill="auto"/>
          </w:tcPr>
          <w:p w14:paraId="5E09FC1F" w14:textId="77777777" w:rsidR="000B4C49" w:rsidRDefault="000B4C49">
            <w:pPr>
              <w:spacing w:line="480" w:lineRule="auto"/>
            </w:pPr>
            <w:r>
              <w:rPr>
                <w:rFonts w:ascii="Times New Roman" w:hAnsi="Times New Roman" w:cs="Times New Roman"/>
                <w:b/>
                <w:sz w:val="18"/>
                <w:szCs w:val="18"/>
              </w:rPr>
              <w:t>14</w:t>
            </w:r>
          </w:p>
        </w:tc>
        <w:tc>
          <w:tcPr>
            <w:tcW w:w="5529" w:type="dxa"/>
            <w:tcBorders>
              <w:top w:val="single" w:sz="4" w:space="0" w:color="000000"/>
              <w:left w:val="single" w:sz="4" w:space="0" w:color="000000"/>
              <w:bottom w:val="single" w:sz="4" w:space="0" w:color="000000"/>
            </w:tcBorders>
            <w:shd w:val="clear" w:color="auto" w:fill="auto"/>
          </w:tcPr>
          <w:p w14:paraId="401A1FDB" w14:textId="77777777" w:rsidR="000B4C49" w:rsidRDefault="000B4C49">
            <w:pPr>
              <w:spacing w:line="480" w:lineRule="auto"/>
              <w:jc w:val="center"/>
            </w:pPr>
            <w:r>
              <w:rPr>
                <w:rFonts w:ascii="Times New Roman" w:hAnsi="Times New Roman" w:cs="Times New Roman"/>
                <w:b/>
                <w:sz w:val="18"/>
                <w:szCs w:val="18"/>
              </w:rPr>
              <w:t>DOCHÓD MIESIĘCZNY RODZINY</w:t>
            </w:r>
          </w:p>
        </w:tc>
        <w:tc>
          <w:tcPr>
            <w:tcW w:w="3618" w:type="dxa"/>
            <w:tcBorders>
              <w:top w:val="single" w:sz="4" w:space="0" w:color="000000"/>
              <w:left w:val="single" w:sz="4" w:space="0" w:color="000000"/>
              <w:bottom w:val="single" w:sz="4" w:space="0" w:color="000000"/>
              <w:right w:val="single" w:sz="4" w:space="0" w:color="000000"/>
            </w:tcBorders>
            <w:shd w:val="clear" w:color="auto" w:fill="D9D9D9"/>
          </w:tcPr>
          <w:p w14:paraId="4544F24B" w14:textId="77777777" w:rsidR="000B4C49" w:rsidRDefault="000B4C49">
            <w:pPr>
              <w:snapToGrid w:val="0"/>
              <w:spacing w:line="480" w:lineRule="auto"/>
              <w:rPr>
                <w:rFonts w:ascii="Times New Roman" w:hAnsi="Times New Roman" w:cs="Times New Roman"/>
                <w:b/>
                <w:sz w:val="18"/>
                <w:szCs w:val="18"/>
              </w:rPr>
            </w:pPr>
          </w:p>
        </w:tc>
      </w:tr>
      <w:tr w:rsidR="000B4C49" w14:paraId="4310F4C8" w14:textId="77777777">
        <w:tc>
          <w:tcPr>
            <w:tcW w:w="771" w:type="dxa"/>
            <w:tcBorders>
              <w:top w:val="single" w:sz="4" w:space="0" w:color="000000"/>
              <w:left w:val="single" w:sz="4" w:space="0" w:color="000000"/>
              <w:bottom w:val="single" w:sz="4" w:space="0" w:color="000000"/>
            </w:tcBorders>
            <w:shd w:val="clear" w:color="auto" w:fill="auto"/>
          </w:tcPr>
          <w:p w14:paraId="5F5C8B46" w14:textId="77777777" w:rsidR="000B4C49" w:rsidRDefault="000B4C49">
            <w:pPr>
              <w:spacing w:line="480" w:lineRule="auto"/>
            </w:pPr>
            <w:r>
              <w:rPr>
                <w:rFonts w:ascii="Times New Roman" w:hAnsi="Times New Roman" w:cs="Times New Roman"/>
                <w:b/>
                <w:sz w:val="18"/>
                <w:szCs w:val="18"/>
              </w:rPr>
              <w:t>15</w:t>
            </w:r>
          </w:p>
        </w:tc>
        <w:tc>
          <w:tcPr>
            <w:tcW w:w="5529" w:type="dxa"/>
            <w:tcBorders>
              <w:top w:val="single" w:sz="4" w:space="0" w:color="000000"/>
              <w:left w:val="single" w:sz="4" w:space="0" w:color="000000"/>
              <w:bottom w:val="single" w:sz="4" w:space="0" w:color="000000"/>
            </w:tcBorders>
            <w:shd w:val="clear" w:color="auto" w:fill="auto"/>
          </w:tcPr>
          <w:p w14:paraId="7C57DE22" w14:textId="77777777" w:rsidR="000B4C49" w:rsidRDefault="000B4C49">
            <w:pPr>
              <w:spacing w:line="480" w:lineRule="auto"/>
              <w:jc w:val="center"/>
            </w:pPr>
            <w:r>
              <w:rPr>
                <w:rFonts w:ascii="Times New Roman" w:hAnsi="Times New Roman" w:cs="Times New Roman"/>
                <w:sz w:val="18"/>
                <w:szCs w:val="18"/>
              </w:rPr>
              <w:t>LICZBA OSÓB W RODZINIE</w:t>
            </w:r>
          </w:p>
        </w:tc>
        <w:tc>
          <w:tcPr>
            <w:tcW w:w="3618" w:type="dxa"/>
            <w:tcBorders>
              <w:top w:val="single" w:sz="4" w:space="0" w:color="000000"/>
              <w:left w:val="single" w:sz="4" w:space="0" w:color="000000"/>
              <w:bottom w:val="single" w:sz="4" w:space="0" w:color="000000"/>
              <w:right w:val="single" w:sz="4" w:space="0" w:color="000000"/>
            </w:tcBorders>
            <w:shd w:val="clear" w:color="auto" w:fill="auto"/>
          </w:tcPr>
          <w:p w14:paraId="51F1C49F" w14:textId="77777777" w:rsidR="000B4C49" w:rsidRDefault="000B4C49">
            <w:pPr>
              <w:snapToGrid w:val="0"/>
              <w:spacing w:line="480" w:lineRule="auto"/>
              <w:rPr>
                <w:rFonts w:ascii="Times New Roman" w:hAnsi="Times New Roman" w:cs="Times New Roman"/>
                <w:b/>
                <w:sz w:val="18"/>
                <w:szCs w:val="18"/>
              </w:rPr>
            </w:pPr>
          </w:p>
        </w:tc>
      </w:tr>
      <w:tr w:rsidR="000B4C49" w14:paraId="3CFBB1C2" w14:textId="77777777">
        <w:tc>
          <w:tcPr>
            <w:tcW w:w="771" w:type="dxa"/>
            <w:tcBorders>
              <w:top w:val="single" w:sz="4" w:space="0" w:color="000000"/>
              <w:left w:val="single" w:sz="4" w:space="0" w:color="000000"/>
              <w:bottom w:val="single" w:sz="4" w:space="0" w:color="000000"/>
            </w:tcBorders>
            <w:shd w:val="clear" w:color="auto" w:fill="auto"/>
          </w:tcPr>
          <w:p w14:paraId="7C8B8182" w14:textId="77777777" w:rsidR="000B4C49" w:rsidRDefault="000B4C49">
            <w:pPr>
              <w:spacing w:line="480" w:lineRule="auto"/>
            </w:pPr>
            <w:r>
              <w:rPr>
                <w:rFonts w:ascii="Times New Roman" w:hAnsi="Times New Roman" w:cs="Times New Roman"/>
                <w:b/>
                <w:sz w:val="18"/>
                <w:szCs w:val="18"/>
              </w:rPr>
              <w:t>16</w:t>
            </w:r>
          </w:p>
        </w:tc>
        <w:tc>
          <w:tcPr>
            <w:tcW w:w="5529" w:type="dxa"/>
            <w:tcBorders>
              <w:top w:val="single" w:sz="4" w:space="0" w:color="000000"/>
              <w:left w:val="single" w:sz="4" w:space="0" w:color="000000"/>
              <w:bottom w:val="single" w:sz="4" w:space="0" w:color="000000"/>
            </w:tcBorders>
            <w:shd w:val="clear" w:color="auto" w:fill="auto"/>
          </w:tcPr>
          <w:p w14:paraId="0EF444CD" w14:textId="77777777" w:rsidR="000B4C49" w:rsidRDefault="000B4C49">
            <w:pPr>
              <w:spacing w:line="480" w:lineRule="auto"/>
              <w:jc w:val="center"/>
            </w:pPr>
            <w:r>
              <w:rPr>
                <w:rFonts w:ascii="Times New Roman" w:hAnsi="Times New Roman" w:cs="Times New Roman"/>
                <w:b/>
                <w:sz w:val="18"/>
                <w:szCs w:val="18"/>
              </w:rPr>
              <w:t>DOCHÓD NETTO NA 1 OSOBĘ W RODZINIE</w:t>
            </w:r>
          </w:p>
        </w:tc>
        <w:tc>
          <w:tcPr>
            <w:tcW w:w="3618" w:type="dxa"/>
            <w:tcBorders>
              <w:top w:val="single" w:sz="4" w:space="0" w:color="000000"/>
              <w:left w:val="single" w:sz="4" w:space="0" w:color="000000"/>
              <w:bottom w:val="single" w:sz="4" w:space="0" w:color="000000"/>
              <w:right w:val="single" w:sz="4" w:space="0" w:color="000000"/>
            </w:tcBorders>
            <w:shd w:val="clear" w:color="auto" w:fill="D9D9D9"/>
          </w:tcPr>
          <w:p w14:paraId="4C002797" w14:textId="77777777" w:rsidR="000B4C49" w:rsidRDefault="000B4C49">
            <w:pPr>
              <w:snapToGrid w:val="0"/>
              <w:spacing w:line="480" w:lineRule="auto"/>
              <w:rPr>
                <w:rFonts w:ascii="Times New Roman" w:hAnsi="Times New Roman" w:cs="Times New Roman"/>
                <w:b/>
                <w:sz w:val="18"/>
                <w:szCs w:val="18"/>
              </w:rPr>
            </w:pPr>
          </w:p>
        </w:tc>
      </w:tr>
    </w:tbl>
    <w:p w14:paraId="1EDF3A84" w14:textId="77777777" w:rsidR="000B4C49" w:rsidRDefault="000B4C49">
      <w:pPr>
        <w:rPr>
          <w:rFonts w:ascii="Times New Roman" w:hAnsi="Times New Roman" w:cs="Times New Roman"/>
          <w:b/>
          <w:sz w:val="18"/>
          <w:szCs w:val="18"/>
        </w:rPr>
      </w:pPr>
    </w:p>
    <w:p w14:paraId="74D4A807" w14:textId="77777777" w:rsidR="000B4C49" w:rsidRDefault="000B4C49">
      <w:pPr>
        <w:rPr>
          <w:rFonts w:ascii="Times New Roman" w:hAnsi="Times New Roman" w:cs="Times New Roman"/>
          <w:b/>
          <w:sz w:val="18"/>
          <w:szCs w:val="18"/>
        </w:rPr>
      </w:pPr>
    </w:p>
    <w:p w14:paraId="1D3EF8B9" w14:textId="77777777" w:rsidR="000B4C49" w:rsidRDefault="000B4C49">
      <w:r>
        <w:rPr>
          <w:rFonts w:ascii="Times New Roman" w:hAnsi="Times New Roman" w:cs="Times New Roman"/>
          <w:b/>
          <w:sz w:val="18"/>
          <w:szCs w:val="18"/>
        </w:rPr>
        <w:t>VII. Forma wypłaty stypendium szkolnego:</w:t>
      </w:r>
    </w:p>
    <w:p w14:paraId="13D8A581" w14:textId="38F4F02C" w:rsidR="000B4C49" w:rsidRDefault="002B04B2">
      <w:r>
        <w:rPr>
          <w:rFonts w:ascii="Times New Roman" w:eastAsia="Times New Roman" w:hAnsi="Times New Roman" w:cs="Times New Roman"/>
          <w:noProof/>
          <w:sz w:val="18"/>
          <w:szCs w:val="18"/>
        </w:rPr>
        <mc:AlternateContent>
          <mc:Choice Requires="wps">
            <w:drawing>
              <wp:anchor distT="0" distB="0" distL="114300" distR="114300" simplePos="0" relativeHeight="251621888" behindDoc="0" locked="0" layoutInCell="1" allowOverlap="1" wp14:anchorId="69EA86E0" wp14:editId="73525788">
                <wp:simplePos x="0" y="0"/>
                <wp:positionH relativeFrom="column">
                  <wp:posOffset>31750</wp:posOffset>
                </wp:positionH>
                <wp:positionV relativeFrom="paragraph">
                  <wp:posOffset>20320</wp:posOffset>
                </wp:positionV>
                <wp:extent cx="381000" cy="142875"/>
                <wp:effectExtent l="18415" t="16510" r="19685" b="21590"/>
                <wp:wrapNone/>
                <wp:docPr id="24" name="Prostokąt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142875"/>
                        </a:xfrm>
                        <a:prstGeom prst="rect">
                          <a:avLst/>
                        </a:prstGeom>
                        <a:solidFill>
                          <a:srgbClr val="4F81BD"/>
                        </a:solidFill>
                        <a:ln w="25560">
                          <a:solidFill>
                            <a:srgbClr val="3A5F8B"/>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63944D5" id="Prostokąt 20" o:spid="_x0000_s1026" style="position:absolute;margin-left:2.5pt;margin-top:1.6pt;width:30pt;height:11.25pt;z-index:2516218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" fillcolor="#4f81bd" strokecolor="#3a5f8b" strokeweight=".71mm">
                <v:stroke joinstyle="round"/>
              </v:rect>
            </w:pict>
          </mc:Fallback>
        </mc:AlternateContent>
      </w:r>
      <w:r w:rsidR="000B4C49">
        <w:rPr>
          <w:rFonts w:ascii="Times New Roman" w:eastAsia="Times New Roman" w:hAnsi="Times New Roman" w:cs="Times New Roman"/>
          <w:sz w:val="18"/>
          <w:szCs w:val="18"/>
        </w:rPr>
        <w:t xml:space="preserve">                     </w:t>
      </w:r>
      <w:r w:rsidR="000B4C49">
        <w:rPr>
          <w:rFonts w:ascii="Times New Roman" w:hAnsi="Times New Roman" w:cs="Times New Roman"/>
          <w:sz w:val="18"/>
          <w:szCs w:val="18"/>
        </w:rPr>
        <w:t xml:space="preserve">Konto bankowe </w:t>
      </w:r>
    </w:p>
    <w:p w14:paraId="79520699" w14:textId="77777777" w:rsidR="000B4C49" w:rsidRDefault="000B4C49">
      <w:pPr>
        <w:rPr>
          <w:rFonts w:ascii="Times New Roman" w:hAnsi="Times New Roman" w:cs="Times New Roman"/>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70"/>
        <w:gridCol w:w="371"/>
        <w:gridCol w:w="371"/>
        <w:gridCol w:w="370"/>
        <w:gridCol w:w="371"/>
        <w:gridCol w:w="371"/>
        <w:gridCol w:w="370"/>
        <w:gridCol w:w="371"/>
        <w:gridCol w:w="371"/>
        <w:gridCol w:w="370"/>
        <w:gridCol w:w="371"/>
        <w:gridCol w:w="371"/>
        <w:gridCol w:w="371"/>
        <w:gridCol w:w="370"/>
        <w:gridCol w:w="371"/>
        <w:gridCol w:w="371"/>
        <w:gridCol w:w="370"/>
        <w:gridCol w:w="371"/>
        <w:gridCol w:w="371"/>
        <w:gridCol w:w="370"/>
        <w:gridCol w:w="371"/>
        <w:gridCol w:w="371"/>
        <w:gridCol w:w="370"/>
        <w:gridCol w:w="371"/>
        <w:gridCol w:w="371"/>
        <w:gridCol w:w="471"/>
      </w:tblGrid>
      <w:tr w:rsidR="000B4C49" w14:paraId="1CF89E99" w14:textId="77777777">
        <w:tc>
          <w:tcPr>
            <w:tcW w:w="370" w:type="dxa"/>
            <w:tcBorders>
              <w:top w:val="single" w:sz="4" w:space="0" w:color="000000"/>
              <w:left w:val="single" w:sz="4" w:space="0" w:color="000000"/>
              <w:bottom w:val="single" w:sz="4" w:space="0" w:color="000000"/>
            </w:tcBorders>
            <w:shd w:val="clear" w:color="auto" w:fill="auto"/>
          </w:tcPr>
          <w:p w14:paraId="5AD41963"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15DEC3E8"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1E0E6610" w14:textId="77777777" w:rsidR="000B4C49" w:rsidRDefault="000B4C49">
            <w:pPr>
              <w:pStyle w:val="Zawartotabeli"/>
              <w:snapToGrid w:val="0"/>
              <w:rPr>
                <w:rFonts w:ascii="Times New Roman" w:hAnsi="Times New Roman" w:cs="Times New Roman"/>
                <w:color w:val="000000"/>
              </w:rPr>
            </w:pPr>
          </w:p>
        </w:tc>
        <w:tc>
          <w:tcPr>
            <w:tcW w:w="370" w:type="dxa"/>
            <w:tcBorders>
              <w:top w:val="single" w:sz="4" w:space="0" w:color="000000"/>
              <w:left w:val="single" w:sz="4" w:space="0" w:color="000000"/>
              <w:bottom w:val="single" w:sz="4" w:space="0" w:color="000000"/>
            </w:tcBorders>
            <w:shd w:val="clear" w:color="auto" w:fill="auto"/>
          </w:tcPr>
          <w:p w14:paraId="296E31EE"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037E4132"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1D97C474" w14:textId="77777777" w:rsidR="000B4C49" w:rsidRDefault="000B4C49">
            <w:pPr>
              <w:pStyle w:val="Zawartotabeli"/>
              <w:snapToGrid w:val="0"/>
              <w:rPr>
                <w:rFonts w:ascii="Times New Roman" w:hAnsi="Times New Roman" w:cs="Times New Roman"/>
                <w:color w:val="000000"/>
              </w:rPr>
            </w:pPr>
          </w:p>
        </w:tc>
        <w:tc>
          <w:tcPr>
            <w:tcW w:w="370" w:type="dxa"/>
            <w:tcBorders>
              <w:top w:val="single" w:sz="4" w:space="0" w:color="000000"/>
              <w:left w:val="single" w:sz="4" w:space="0" w:color="000000"/>
              <w:bottom w:val="single" w:sz="4" w:space="0" w:color="000000"/>
            </w:tcBorders>
            <w:shd w:val="clear" w:color="auto" w:fill="auto"/>
          </w:tcPr>
          <w:p w14:paraId="62584CD6"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70889E82"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4435C93A" w14:textId="77777777" w:rsidR="000B4C49" w:rsidRDefault="000B4C49">
            <w:pPr>
              <w:pStyle w:val="Zawartotabeli"/>
              <w:snapToGrid w:val="0"/>
              <w:rPr>
                <w:rFonts w:ascii="Times New Roman" w:hAnsi="Times New Roman" w:cs="Times New Roman"/>
                <w:color w:val="000000"/>
              </w:rPr>
            </w:pPr>
          </w:p>
        </w:tc>
        <w:tc>
          <w:tcPr>
            <w:tcW w:w="370" w:type="dxa"/>
            <w:tcBorders>
              <w:top w:val="single" w:sz="4" w:space="0" w:color="000000"/>
              <w:left w:val="single" w:sz="4" w:space="0" w:color="000000"/>
              <w:bottom w:val="single" w:sz="4" w:space="0" w:color="000000"/>
            </w:tcBorders>
            <w:shd w:val="clear" w:color="auto" w:fill="auto"/>
          </w:tcPr>
          <w:p w14:paraId="5E759467"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5FCB278E"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0FB96142"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55D4DF51" w14:textId="77777777" w:rsidR="000B4C49" w:rsidRDefault="000B4C49">
            <w:pPr>
              <w:pStyle w:val="Zawartotabeli"/>
              <w:snapToGrid w:val="0"/>
              <w:rPr>
                <w:rFonts w:ascii="Times New Roman" w:hAnsi="Times New Roman" w:cs="Times New Roman"/>
                <w:color w:val="000000"/>
              </w:rPr>
            </w:pPr>
          </w:p>
        </w:tc>
        <w:tc>
          <w:tcPr>
            <w:tcW w:w="370" w:type="dxa"/>
            <w:tcBorders>
              <w:top w:val="single" w:sz="4" w:space="0" w:color="000000"/>
              <w:left w:val="single" w:sz="4" w:space="0" w:color="000000"/>
              <w:bottom w:val="single" w:sz="4" w:space="0" w:color="000000"/>
            </w:tcBorders>
            <w:shd w:val="clear" w:color="auto" w:fill="auto"/>
          </w:tcPr>
          <w:p w14:paraId="6288050F"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1736FA1A"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33256F45" w14:textId="77777777" w:rsidR="000B4C49" w:rsidRDefault="000B4C49">
            <w:pPr>
              <w:pStyle w:val="Zawartotabeli"/>
              <w:snapToGrid w:val="0"/>
              <w:rPr>
                <w:rFonts w:ascii="Times New Roman" w:hAnsi="Times New Roman" w:cs="Times New Roman"/>
                <w:color w:val="000000"/>
              </w:rPr>
            </w:pPr>
          </w:p>
        </w:tc>
        <w:tc>
          <w:tcPr>
            <w:tcW w:w="370" w:type="dxa"/>
            <w:tcBorders>
              <w:top w:val="single" w:sz="4" w:space="0" w:color="000000"/>
              <w:left w:val="single" w:sz="4" w:space="0" w:color="000000"/>
              <w:bottom w:val="single" w:sz="4" w:space="0" w:color="000000"/>
            </w:tcBorders>
            <w:shd w:val="clear" w:color="auto" w:fill="auto"/>
          </w:tcPr>
          <w:p w14:paraId="3E2A69E8"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7C2DB9D3"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013EDDF9" w14:textId="77777777" w:rsidR="000B4C49" w:rsidRDefault="000B4C49">
            <w:pPr>
              <w:pStyle w:val="Zawartotabeli"/>
              <w:snapToGrid w:val="0"/>
              <w:rPr>
                <w:rFonts w:ascii="Times New Roman" w:hAnsi="Times New Roman" w:cs="Times New Roman"/>
                <w:color w:val="000000"/>
              </w:rPr>
            </w:pPr>
          </w:p>
        </w:tc>
        <w:tc>
          <w:tcPr>
            <w:tcW w:w="370" w:type="dxa"/>
            <w:tcBorders>
              <w:top w:val="single" w:sz="4" w:space="0" w:color="000000"/>
              <w:left w:val="single" w:sz="4" w:space="0" w:color="000000"/>
              <w:bottom w:val="single" w:sz="4" w:space="0" w:color="000000"/>
            </w:tcBorders>
            <w:shd w:val="clear" w:color="auto" w:fill="auto"/>
          </w:tcPr>
          <w:p w14:paraId="63D658EB"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shd w:val="clear" w:color="auto" w:fill="auto"/>
          </w:tcPr>
          <w:p w14:paraId="311E29CE"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tcPr>
          <w:p w14:paraId="6D36A17E" w14:textId="77777777" w:rsidR="000B4C49" w:rsidRDefault="000B4C49">
            <w:pPr>
              <w:pStyle w:val="Zawartotabeli"/>
              <w:snapToGrid w:val="0"/>
              <w:rPr>
                <w:rFonts w:ascii="Times New Roman" w:hAnsi="Times New Roman" w:cs="Times New Roman"/>
                <w:color w:val="000000"/>
              </w:rPr>
            </w:pPr>
          </w:p>
        </w:tc>
        <w:tc>
          <w:tcPr>
            <w:tcW w:w="370" w:type="dxa"/>
            <w:tcBorders>
              <w:top w:val="single" w:sz="4" w:space="0" w:color="000000"/>
              <w:left w:val="single" w:sz="4" w:space="0" w:color="000000"/>
              <w:bottom w:val="single" w:sz="4" w:space="0" w:color="000000"/>
            </w:tcBorders>
          </w:tcPr>
          <w:p w14:paraId="63DE60EC"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tcPr>
          <w:p w14:paraId="65392B34" w14:textId="77777777" w:rsidR="000B4C49" w:rsidRDefault="000B4C49">
            <w:pPr>
              <w:pStyle w:val="Zawartotabeli"/>
              <w:snapToGrid w:val="0"/>
              <w:rPr>
                <w:rFonts w:ascii="Times New Roman" w:hAnsi="Times New Roman" w:cs="Times New Roman"/>
                <w:color w:val="000000"/>
              </w:rPr>
            </w:pPr>
          </w:p>
        </w:tc>
        <w:tc>
          <w:tcPr>
            <w:tcW w:w="371" w:type="dxa"/>
            <w:tcBorders>
              <w:top w:val="single" w:sz="4" w:space="0" w:color="000000"/>
              <w:left w:val="single" w:sz="4" w:space="0" w:color="000000"/>
              <w:bottom w:val="single" w:sz="4" w:space="0" w:color="000000"/>
            </w:tcBorders>
          </w:tcPr>
          <w:p w14:paraId="5D3B5230" w14:textId="77777777" w:rsidR="000B4C49" w:rsidRDefault="000B4C49">
            <w:pPr>
              <w:pStyle w:val="Zawartotabeli"/>
              <w:snapToGrid w:val="0"/>
              <w:rPr>
                <w:rFonts w:ascii="Times New Roman" w:hAnsi="Times New Roman" w:cs="Times New Roman"/>
                <w:color w:val="000000"/>
              </w:rPr>
            </w:pPr>
          </w:p>
        </w:tc>
        <w:tc>
          <w:tcPr>
            <w:tcW w:w="471" w:type="dxa"/>
            <w:tcBorders>
              <w:top w:val="single" w:sz="4" w:space="0" w:color="000000"/>
              <w:left w:val="single" w:sz="4" w:space="0" w:color="000000"/>
              <w:bottom w:val="single" w:sz="4" w:space="0" w:color="000000"/>
              <w:right w:val="single" w:sz="4" w:space="0" w:color="000000"/>
            </w:tcBorders>
          </w:tcPr>
          <w:p w14:paraId="47CCF5A5" w14:textId="77777777" w:rsidR="000B4C49" w:rsidRDefault="000B4C49">
            <w:pPr>
              <w:pStyle w:val="Zawartotabeli"/>
              <w:snapToGrid w:val="0"/>
              <w:rPr>
                <w:rFonts w:ascii="Times New Roman" w:hAnsi="Times New Roman" w:cs="Times New Roman"/>
                <w:color w:val="000000"/>
              </w:rPr>
            </w:pPr>
          </w:p>
        </w:tc>
      </w:tr>
    </w:tbl>
    <w:p w14:paraId="08E91D64" w14:textId="77777777" w:rsidR="000B4C49" w:rsidRDefault="000B4C49">
      <w:pPr>
        <w:rPr>
          <w:rFonts w:ascii="Times New Roman" w:hAnsi="Times New Roman" w:cs="Times New Roman"/>
          <w:sz w:val="18"/>
          <w:szCs w:val="18"/>
        </w:rPr>
      </w:pPr>
    </w:p>
    <w:p w14:paraId="72193594" w14:textId="41770679" w:rsidR="000B4C49" w:rsidRDefault="002B04B2">
      <w:r>
        <w:rPr>
          <w:rFonts w:ascii="Times New Roman" w:eastAsia="Times New Roman" w:hAnsi="Times New Roman" w:cs="Times New Roman"/>
          <w:noProof/>
          <w:sz w:val="18"/>
          <w:szCs w:val="18"/>
        </w:rPr>
        <mc:AlternateContent>
          <mc:Choice Requires="wps">
            <w:drawing>
              <wp:anchor distT="0" distB="0" distL="114300" distR="114300" simplePos="0" relativeHeight="251622912" behindDoc="0" locked="0" layoutInCell="1" allowOverlap="1" wp14:anchorId="65454053" wp14:editId="103AF934">
                <wp:simplePos x="0" y="0"/>
                <wp:positionH relativeFrom="column">
                  <wp:posOffset>31750</wp:posOffset>
                </wp:positionH>
                <wp:positionV relativeFrom="paragraph">
                  <wp:posOffset>28575</wp:posOffset>
                </wp:positionV>
                <wp:extent cx="381000" cy="142875"/>
                <wp:effectExtent l="18415" t="15875" r="19685" b="22225"/>
                <wp:wrapNone/>
                <wp:docPr id="23" name="Prostokąt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 cy="142875"/>
                        </a:xfrm>
                        <a:prstGeom prst="rect">
                          <a:avLst/>
                        </a:prstGeom>
                        <a:solidFill>
                          <a:srgbClr val="4F81BD"/>
                        </a:solidFill>
                        <a:ln w="25560">
                          <a:solidFill>
                            <a:srgbClr val="3A5F8B"/>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0A6DD53" id="Prostokąt 19" o:spid="_x0000_s1026" style="position:absolute;margin-left:2.5pt;margin-top:2.25pt;width:30pt;height:11.25pt;z-index:2516229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" fillcolor="#4f81bd" strokecolor="#3a5f8b" strokeweight=".71mm">
                <v:stroke joinstyle="round"/>
              </v:rect>
            </w:pict>
          </mc:Fallback>
        </mc:AlternateContent>
      </w:r>
      <w:r w:rsidR="000B4C49">
        <w:rPr>
          <w:rFonts w:ascii="Times New Roman" w:eastAsia="Times New Roman" w:hAnsi="Times New Roman" w:cs="Times New Roman"/>
          <w:sz w:val="18"/>
          <w:szCs w:val="18"/>
        </w:rPr>
        <w:t xml:space="preserve">                  </w:t>
      </w:r>
      <w:r w:rsidR="000B4C49">
        <w:rPr>
          <w:rFonts w:ascii="Times New Roman" w:hAnsi="Times New Roman" w:cs="Times New Roman"/>
          <w:sz w:val="18"/>
          <w:szCs w:val="18"/>
        </w:rPr>
        <w:t>Gotówka</w:t>
      </w:r>
    </w:p>
    <w:p w14:paraId="4C296E12" w14:textId="77777777" w:rsidR="000B4C49" w:rsidRDefault="000B4C49">
      <w:pPr>
        <w:rPr>
          <w:rFonts w:ascii="Times New Roman" w:hAnsi="Times New Roman" w:cs="Times New Roman"/>
        </w:rPr>
      </w:pPr>
    </w:p>
    <w:p w14:paraId="6C707364" w14:textId="77777777" w:rsidR="000B4C49" w:rsidRDefault="000B4C49">
      <w:pPr>
        <w:rPr>
          <w:rFonts w:ascii="Times New Roman" w:hAnsi="Times New Roman" w:cs="Times New Roman"/>
        </w:rPr>
      </w:pPr>
    </w:p>
    <w:p w14:paraId="3107AEC7" w14:textId="77777777" w:rsidR="000B4C49" w:rsidRDefault="000B4C49">
      <w:r>
        <w:rPr>
          <w:rFonts w:ascii="Times New Roman" w:hAnsi="Times New Roman" w:cs="Times New Roman"/>
          <w:sz w:val="18"/>
          <w:szCs w:val="18"/>
        </w:rPr>
        <w:t>Upoważniam Panią/ Pana ……………………………………………………...zam…………...........................................................................nr Dowodu Osobistego……………………………..........PESEL…………………………………………………………do pobrania w moim imieniu stypendium szkolnego.</w:t>
      </w:r>
    </w:p>
    <w:p w14:paraId="0EC8CE0E" w14:textId="77777777" w:rsidR="000B4C49" w:rsidRDefault="000B4C49">
      <w:pPr>
        <w:rPr>
          <w:rFonts w:ascii="Times New Roman" w:hAnsi="Times New Roman" w:cs="Times New Roman"/>
          <w:sz w:val="18"/>
          <w:szCs w:val="18"/>
        </w:rPr>
      </w:pPr>
    </w:p>
    <w:p w14:paraId="4895A6AF" w14:textId="77777777" w:rsidR="000B4C49" w:rsidRDefault="000B4C49">
      <w:r>
        <w:rPr>
          <w:rFonts w:ascii="Times New Roman" w:eastAsia="Times New Roman" w:hAnsi="Times New Roman" w:cs="Times New Roman"/>
          <w:sz w:val="18"/>
          <w:szCs w:val="18"/>
        </w:rPr>
        <w:t xml:space="preserve">                                                                                                                                           </w:t>
      </w: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r>
      <w:r>
        <w:rPr>
          <w:rFonts w:ascii="Times New Roman" w:hAnsi="Times New Roman" w:cs="Times New Roman"/>
          <w:sz w:val="18"/>
          <w:szCs w:val="18"/>
        </w:rPr>
        <w:tab/>
        <w:t xml:space="preserve">                  (czytelny podpis wnioskodawcy)</w:t>
      </w:r>
    </w:p>
    <w:p w14:paraId="302858DF" w14:textId="77777777" w:rsidR="000B4C49" w:rsidRDefault="000B4C49">
      <w:pPr>
        <w:jc w:val="both"/>
      </w:pPr>
      <w:r>
        <w:rPr>
          <w:rFonts w:ascii="Times New Roman" w:hAnsi="Times New Roman" w:cs="Times New Roman"/>
          <w:b/>
          <w:sz w:val="18"/>
          <w:szCs w:val="18"/>
        </w:rPr>
        <w:t xml:space="preserve">VIII. </w:t>
      </w:r>
      <w:r>
        <w:rPr>
          <w:rFonts w:ascii="Times New Roman" w:hAnsi="Times New Roman" w:cs="Times New Roman"/>
          <w:sz w:val="18"/>
          <w:szCs w:val="18"/>
        </w:rPr>
        <w:t xml:space="preserve">Oświadczam, że uczeń </w:t>
      </w:r>
      <w:r>
        <w:rPr>
          <w:rFonts w:ascii="Times New Roman" w:hAnsi="Times New Roman" w:cs="Times New Roman"/>
          <w:b/>
          <w:sz w:val="18"/>
          <w:szCs w:val="18"/>
        </w:rPr>
        <w:t>otrzymuje / nie otrzymuje</w:t>
      </w:r>
      <w:r>
        <w:rPr>
          <w:rFonts w:ascii="Times New Roman" w:hAnsi="Times New Roman" w:cs="Times New Roman"/>
          <w:sz w:val="18"/>
          <w:szCs w:val="18"/>
        </w:rPr>
        <w:t xml:space="preserve"> *inne stypendium o charakterze socjalnym ze środków publicznych.</w:t>
      </w:r>
    </w:p>
    <w:p w14:paraId="16E63FED" w14:textId="77777777" w:rsidR="000B4C49" w:rsidRDefault="000B4C49">
      <w:pPr>
        <w:jc w:val="both"/>
      </w:pPr>
      <w:r>
        <w:rPr>
          <w:rFonts w:ascii="Times New Roman" w:hAnsi="Times New Roman" w:cs="Times New Roman"/>
          <w:sz w:val="18"/>
          <w:szCs w:val="18"/>
        </w:rPr>
        <w:t xml:space="preserve">Stypendium zostało przyznane na okres: ………………………………… Łączna kwota przyznanego stypendium w roku szkolnym …………………….. wyniesie………………………………..zł. </w:t>
      </w:r>
    </w:p>
    <w:p w14:paraId="1A2F2391" w14:textId="77777777" w:rsidR="000B4C49" w:rsidRDefault="000B4C49">
      <w:r>
        <w:rPr>
          <w:rFonts w:ascii="Times New Roman" w:hAnsi="Times New Roman" w:cs="Times New Roman"/>
          <w:sz w:val="16"/>
          <w:szCs w:val="16"/>
        </w:rPr>
        <w:t>*Niepotrzebne skreślić</w:t>
      </w:r>
    </w:p>
    <w:p w14:paraId="1D743B8F" w14:textId="6377FC45" w:rsidR="000B4C49" w:rsidRDefault="002B04B2">
      <w:pPr>
        <w:rPr>
          <w:rFonts w:ascii="Times New Roman" w:hAnsi="Times New Roman" w:cs="Times New Roman"/>
        </w:rPr>
      </w:pPr>
      <w:r>
        <w:rPr>
          <w:noProof/>
        </w:rPr>
        <mc:AlternateContent>
          <mc:Choice Requires="wpg">
            <w:drawing>
              <wp:anchor distT="0" distB="0" distL="0" distR="0" simplePos="0" relativeHeight="251628032" behindDoc="0" locked="0" layoutInCell="1" allowOverlap="1" wp14:anchorId="2CC1A125" wp14:editId="3CFD7B82">
                <wp:simplePos x="0" y="0"/>
                <wp:positionH relativeFrom="page">
                  <wp:posOffset>3426460</wp:posOffset>
                </wp:positionH>
                <wp:positionV relativeFrom="paragraph">
                  <wp:posOffset>20807045</wp:posOffset>
                </wp:positionV>
                <wp:extent cx="635" cy="158750"/>
                <wp:effectExtent l="16510" t="22225" r="20955" b="0"/>
                <wp:wrapNone/>
                <wp:docPr id="21" name="Grupa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58750"/>
                          <a:chOff x="5396" y="32767"/>
                          <a:chExt cx="1" cy="250"/>
                        </a:xfrm>
                      </wpg:grpSpPr>
                      <wps:wsp>
                        <wps:cNvPr id="22" name="Freeform 12"/>
                        <wps:cNvSpPr>
                          <a:spLocks noChangeArrowheads="1"/>
                        </wps:cNvSpPr>
                        <wps:spPr bwMode="auto">
                          <a:xfrm>
                            <a:off x="5396" y="32767"/>
                            <a:ext cx="0" cy="249"/>
                          </a:xfrm>
                          <a:custGeom>
                            <a:avLst/>
                            <a:gdLst>
                              <a:gd name="G0" fmla="+- 1 0 0"/>
                              <a:gd name="G1" fmla="+- 13515 0 0"/>
                              <a:gd name="G2" fmla="*/ G1 1 264"/>
                              <a:gd name="G3" fmla="+- 264 0 0"/>
                              <a:gd name="G4" fmla="+- 17939 0 0"/>
                              <a:gd name="G5" fmla="*/ G4 1 264"/>
                              <a:gd name="G6" fmla="+- 2 0 0"/>
                              <a:gd name="G7" fmla="+- 265 0 0"/>
                              <a:gd name="G8" fmla="+- 2 0 0"/>
                              <a:gd name="G9" fmla="*/ 1 261 2"/>
                              <a:gd name="G10" fmla="+- 1 0 0"/>
                              <a:gd name="G11" fmla="+- 261 0 0"/>
                            </a:gdLst>
                            <a:ahLst/>
                            <a:cxnLst>
                              <a:cxn ang="0">
                                <a:pos x="r" y="vc"/>
                              </a:cxn>
                              <a:cxn ang="5400000">
                                <a:pos x="hc" y="b"/>
                              </a:cxn>
                              <a:cxn ang="10800000">
                                <a:pos x="l" y="vc"/>
                              </a:cxn>
                              <a:cxn ang="16200000">
                                <a:pos x="hc" y="t"/>
                              </a:cxn>
                            </a:cxnLst>
                            <a:rect l="0" t="0" r="0" b="0"/>
                            <a:pathLst>
                              <a:path>
                                <a:moveTo>
                                  <a:pt x="0" y="0"/>
                                </a:moveTo>
                                <a:lnTo>
                                  <a:pt x="0" y="264"/>
                                </a:lnTo>
                              </a:path>
                            </a:pathLst>
                          </a:custGeom>
                          <a:noFill/>
                          <a:ln w="3168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550D6C" id="Grupa 17" o:spid="_x0000_s1026" style="position:absolute;margin-left:269.8pt;margin-top:1638.35pt;width:.05pt;height:12.5pt;z-index:251628032;mso-wrap-distance-left:0;mso-wrap-distance-right:0;mso-position-horizontal-relative:page" coordorigin="5396,32767" coordsize="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">
                <v:shape id="Freeform 12" o:spid="_x0000_s1027" style="position:absolute;left:5396;top:32767;width:0;height:249;visibility:visible;mso-wrap-style:none;v-text-anchor:middle" coordsize="0,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" path="m,l,264e" filled="f" strokecolor="white" strokeweight=".88mm">
                  <v:path o:connecttype="custom" o:connectlocs="1,125;1,249;0,125;1,0" o:connectangles="0,90,180,270" textboxrect="0,0,0,249"/>
                </v:shape>
                <w10:wrap anchorx="page"/>
              </v:group>
            </w:pict>
          </mc:Fallback>
        </mc:AlternateContent>
      </w:r>
      <w:r>
        <w:rPr>
          <w:noProof/>
        </w:rPr>
        <mc:AlternateContent>
          <mc:Choice Requires="wpg">
            <w:drawing>
              <wp:anchor distT="0" distB="0" distL="0" distR="0" simplePos="0" relativeHeight="251629056" behindDoc="0" locked="0" layoutInCell="1" allowOverlap="1" wp14:anchorId="1B4FDEFC" wp14:editId="4D75720C">
                <wp:simplePos x="0" y="0"/>
                <wp:positionH relativeFrom="page">
                  <wp:posOffset>4970780</wp:posOffset>
                </wp:positionH>
                <wp:positionV relativeFrom="paragraph">
                  <wp:posOffset>20807045</wp:posOffset>
                </wp:positionV>
                <wp:extent cx="635" cy="116205"/>
                <wp:effectExtent l="17780" t="12700" r="19685" b="0"/>
                <wp:wrapNone/>
                <wp:docPr id="19" name="Grupa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16205"/>
                          <a:chOff x="7828" y="32767"/>
                          <a:chExt cx="1" cy="183"/>
                        </a:xfrm>
                      </wpg:grpSpPr>
                      <wps:wsp>
                        <wps:cNvPr id="20" name="Freeform 16"/>
                        <wps:cNvSpPr>
                          <a:spLocks noChangeArrowheads="1"/>
                        </wps:cNvSpPr>
                        <wps:spPr bwMode="auto">
                          <a:xfrm>
                            <a:off x="7828" y="32767"/>
                            <a:ext cx="0" cy="182"/>
                          </a:xfrm>
                          <a:custGeom>
                            <a:avLst/>
                            <a:gdLst>
                              <a:gd name="G0" fmla="+- 1 0 0"/>
                              <a:gd name="G1" fmla="+- 62370 0 0"/>
                              <a:gd name="G2" fmla="*/ G1 1 197"/>
                              <a:gd name="G3" fmla="+- 197 0 0"/>
                              <a:gd name="G4" fmla="+- 35840 0 0"/>
                              <a:gd name="G5" fmla="*/ G4 1 197"/>
                              <a:gd name="G6" fmla="+- 2 0 0"/>
                              <a:gd name="G7" fmla="+- 198 0 0"/>
                              <a:gd name="G8" fmla="+- 2 0 0"/>
                              <a:gd name="G9" fmla="+- 97 0 0"/>
                              <a:gd name="G10" fmla="+- 1 0 0"/>
                              <a:gd name="G11" fmla="+- 194 0 0"/>
                            </a:gdLst>
                            <a:ahLst/>
                            <a:cxnLst>
                              <a:cxn ang="0">
                                <a:pos x="r" y="vc"/>
                              </a:cxn>
                              <a:cxn ang="5400000">
                                <a:pos x="hc" y="b"/>
                              </a:cxn>
                              <a:cxn ang="10800000">
                                <a:pos x="l" y="vc"/>
                              </a:cxn>
                              <a:cxn ang="16200000">
                                <a:pos x="hc" y="t"/>
                              </a:cxn>
                            </a:cxnLst>
                            <a:rect l="0" t="0" r="0" b="0"/>
                            <a:pathLst>
                              <a:path>
                                <a:moveTo>
                                  <a:pt x="0" y="0"/>
                                </a:moveTo>
                                <a:lnTo>
                                  <a:pt x="0" y="197"/>
                                </a:lnTo>
                              </a:path>
                            </a:pathLst>
                          </a:custGeom>
                          <a:noFill/>
                          <a:ln w="2304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0698AC" id="Grupa 15" o:spid="_x0000_s1026" style="position:absolute;margin-left:391.4pt;margin-top:1638.35pt;width:.05pt;height:9.15pt;z-index:251629056;mso-wrap-distance-left:0;mso-wrap-distance-right:0;mso-position-horizontal-relative:page" coordorigin="7828,32767" coordsize="1,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">
                <v:shape id="Freeform 16" o:spid="_x0000_s1027" style="position:absolute;left:7828;top:32767;width:0;height:182;visibility:visible;mso-wrap-style:none;v-text-anchor:middle"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" path="m,l,197e" filled="f" strokecolor="white" strokeweight=".64mm">
                  <v:path o:connecttype="custom" o:connectlocs="1,91;1,182;0,91;1,0" o:connectangles="0,90,180,270" textboxrect="0,0,0,182"/>
                </v:shape>
                <w10:wrap anchorx="page"/>
              </v:group>
            </w:pict>
          </mc:Fallback>
        </mc:AlternateContent>
      </w:r>
      <w:r>
        <w:rPr>
          <w:noProof/>
        </w:rPr>
        <mc:AlternateContent>
          <mc:Choice Requires="wpg">
            <w:drawing>
              <wp:anchor distT="0" distB="0" distL="0" distR="0" simplePos="0" relativeHeight="251630080" behindDoc="0" locked="0" layoutInCell="1" allowOverlap="1" wp14:anchorId="622A3B84" wp14:editId="5BDDAC61">
                <wp:simplePos x="0" y="0"/>
                <wp:positionH relativeFrom="page">
                  <wp:posOffset>5318760</wp:posOffset>
                </wp:positionH>
                <wp:positionV relativeFrom="paragraph">
                  <wp:posOffset>20807045</wp:posOffset>
                </wp:positionV>
                <wp:extent cx="635" cy="116205"/>
                <wp:effectExtent l="13335" t="12700" r="14605" b="0"/>
                <wp:wrapNone/>
                <wp:docPr id="17" name="Grupa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16205"/>
                          <a:chOff x="8376" y="32767"/>
                          <a:chExt cx="1" cy="183"/>
                        </a:xfrm>
                      </wpg:grpSpPr>
                      <wps:wsp>
                        <wps:cNvPr id="18" name="Freeform 18"/>
                        <wps:cNvSpPr>
                          <a:spLocks noChangeArrowheads="1"/>
                        </wps:cNvSpPr>
                        <wps:spPr bwMode="auto">
                          <a:xfrm>
                            <a:off x="8376" y="32767"/>
                            <a:ext cx="0" cy="182"/>
                          </a:xfrm>
                          <a:custGeom>
                            <a:avLst/>
                            <a:gdLst>
                              <a:gd name="G0" fmla="+- 1 0 0"/>
                              <a:gd name="G1" fmla="+- 62370 0 0"/>
                              <a:gd name="G2" fmla="*/ G1 1 197"/>
                              <a:gd name="G3" fmla="+- 197 0 0"/>
                              <a:gd name="G4" fmla="+- 35840 0 0"/>
                              <a:gd name="G5" fmla="*/ G4 1 197"/>
                              <a:gd name="G6" fmla="+- 2 0 0"/>
                              <a:gd name="G7" fmla="+- 198 0 0"/>
                              <a:gd name="G8" fmla="+- 2 0 0"/>
                              <a:gd name="G9" fmla="+- 97 0 0"/>
                              <a:gd name="G10" fmla="+- 1 0 0"/>
                              <a:gd name="G11" fmla="+- 194 0 0"/>
                            </a:gdLst>
                            <a:ahLst/>
                            <a:cxnLst>
                              <a:cxn ang="0">
                                <a:pos x="r" y="vc"/>
                              </a:cxn>
                              <a:cxn ang="5400000">
                                <a:pos x="hc" y="b"/>
                              </a:cxn>
                              <a:cxn ang="10800000">
                                <a:pos x="l" y="vc"/>
                              </a:cxn>
                              <a:cxn ang="16200000">
                                <a:pos x="hc" y="t"/>
                              </a:cxn>
                            </a:cxnLst>
                            <a:rect l="0" t="0" r="0" b="0"/>
                            <a:pathLst>
                              <a:path>
                                <a:moveTo>
                                  <a:pt x="0" y="0"/>
                                </a:moveTo>
                                <a:lnTo>
                                  <a:pt x="0" y="197"/>
                                </a:lnTo>
                              </a:path>
                            </a:pathLst>
                          </a:custGeom>
                          <a:noFill/>
                          <a:ln w="2304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8CF90F" id="Grupa 13" o:spid="_x0000_s1026" style="position:absolute;margin-left:418.8pt;margin-top:1638.35pt;width:.05pt;height:9.15pt;z-index:251630080;mso-wrap-distance-left:0;mso-wrap-distance-right:0;mso-position-horizontal-relative:page" coordorigin="8376,32767" coordsize="1,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">
                <v:shape id="Freeform 18" o:spid="_x0000_s1027" style="position:absolute;left:8376;top:32767;width:0;height:182;visibility:visible;mso-wrap-style:none;v-text-anchor:middle"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" path="m,l,197e" filled="f" strokecolor="white" strokeweight=".64mm">
                  <v:path o:connecttype="custom" o:connectlocs="1,91;1,182;0,91;1,0" o:connectangles="0,90,180,270" textboxrect="0,0,0,182"/>
                </v:shape>
                <w10:wrap anchorx="page"/>
              </v:group>
            </w:pict>
          </mc:Fallback>
        </mc:AlternateContent>
      </w:r>
    </w:p>
    <w:p w14:paraId="0F1D942D" w14:textId="77777777" w:rsidR="000B4C49" w:rsidRDefault="000B4C49">
      <w:r>
        <w:rPr>
          <w:rFonts w:ascii="Times New Roman" w:hAnsi="Times New Roman" w:cs="Times New Roman"/>
          <w:b/>
        </w:rPr>
        <w:lastRenderedPageBreak/>
        <w:t>IX. Oświadczenia wnioskodawcy:</w:t>
      </w:r>
    </w:p>
    <w:p w14:paraId="7CCA30CD" w14:textId="77777777" w:rsidR="000B4C49" w:rsidRDefault="000B4C49">
      <w:pPr>
        <w:numPr>
          <w:ilvl w:val="0"/>
          <w:numId w:val="2"/>
        </w:numPr>
        <w:spacing w:after="200"/>
        <w:contextualSpacing/>
        <w:jc w:val="both"/>
      </w:pPr>
      <w:r>
        <w:rPr>
          <w:rFonts w:ascii="Times New Roman" w:hAnsi="Times New Roman" w:cs="Times New Roman"/>
          <w:b/>
          <w:sz w:val="20"/>
          <w:szCs w:val="20"/>
        </w:rPr>
        <w:t xml:space="preserve">Świadomy odpowiedzialności karnej wynikającej z art. 233 kodeksu karnego </w:t>
      </w:r>
      <w:r>
        <w:rPr>
          <w:rFonts w:ascii="Times New Roman" w:hAnsi="Times New Roman" w:cs="Times New Roman"/>
          <w:sz w:val="20"/>
          <w:szCs w:val="20"/>
        </w:rPr>
        <w:t xml:space="preserve">„ Kto składając zeznania mające służyć za dowód w postępowaniu na podstawie ustawy zeznaje nieprawdę lub zataja prawdę podlega karze pozbawienia wolności od 3 miesięcy do lat 8 – </w:t>
      </w:r>
      <w:r>
        <w:rPr>
          <w:rFonts w:ascii="Times New Roman" w:hAnsi="Times New Roman" w:cs="Times New Roman"/>
          <w:b/>
          <w:sz w:val="20"/>
          <w:szCs w:val="20"/>
        </w:rPr>
        <w:t>oświadczam, że powyższe dane są prawdziwe.</w:t>
      </w:r>
    </w:p>
    <w:p w14:paraId="73BF19FC" w14:textId="77777777" w:rsidR="000B4C49" w:rsidRDefault="000B4C49">
      <w:pPr>
        <w:numPr>
          <w:ilvl w:val="0"/>
          <w:numId w:val="2"/>
        </w:numPr>
        <w:spacing w:after="200"/>
        <w:contextualSpacing/>
        <w:jc w:val="both"/>
      </w:pPr>
      <w:r>
        <w:rPr>
          <w:rFonts w:ascii="Times New Roman" w:hAnsi="Times New Roman" w:cs="Times New Roman"/>
          <w:b/>
          <w:sz w:val="20"/>
          <w:szCs w:val="20"/>
        </w:rPr>
        <w:t>Zobowiązuję się niezwłocznie powiadomić o ustaniu przyczyn, które stanowiły podstawę przyznania stypendium szkolnego –</w:t>
      </w:r>
      <w:r>
        <w:rPr>
          <w:rFonts w:ascii="Times New Roman" w:hAnsi="Times New Roman" w:cs="Times New Roman"/>
          <w:sz w:val="20"/>
          <w:szCs w:val="20"/>
        </w:rPr>
        <w:t xml:space="preserve">art.90 o ust.1 i  2 ustawy z dnia 7 września 1991r. o systemie </w:t>
      </w:r>
      <w:r w:rsidR="00375C3D">
        <w:rPr>
          <w:rFonts w:ascii="Times New Roman" w:hAnsi="Times New Roman" w:cs="Times New Roman"/>
          <w:sz w:val="20"/>
          <w:szCs w:val="20"/>
        </w:rPr>
        <w:t xml:space="preserve">oświaty </w:t>
      </w:r>
      <w:r>
        <w:rPr>
          <w:rFonts w:ascii="Times New Roman" w:hAnsi="Times New Roman" w:cs="Times New Roman"/>
          <w:sz w:val="20"/>
          <w:szCs w:val="20"/>
        </w:rPr>
        <w:t xml:space="preserve">(tj. </w:t>
      </w:r>
      <w:r>
        <w:rPr>
          <w:rFonts w:ascii="Times New Roman" w:eastAsia="Times New Roman" w:hAnsi="Times New Roman" w:cs="Times New Roman"/>
          <w:sz w:val="20"/>
          <w:szCs w:val="20"/>
          <w:lang w:eastAsia="pl-PL"/>
        </w:rPr>
        <w:t>Dz. U. z 20</w:t>
      </w:r>
      <w:r w:rsidR="00375C3D">
        <w:rPr>
          <w:rFonts w:ascii="Times New Roman" w:eastAsia="Times New Roman" w:hAnsi="Times New Roman" w:cs="Times New Roman"/>
          <w:sz w:val="20"/>
          <w:szCs w:val="20"/>
          <w:lang w:eastAsia="pl-PL"/>
        </w:rPr>
        <w:t>21</w:t>
      </w:r>
      <w:r>
        <w:rPr>
          <w:rFonts w:ascii="Times New Roman" w:eastAsia="Times New Roman" w:hAnsi="Times New Roman" w:cs="Times New Roman"/>
          <w:sz w:val="20"/>
          <w:szCs w:val="20"/>
          <w:lang w:eastAsia="pl-PL"/>
        </w:rPr>
        <w:t xml:space="preserve"> r. poz. </w:t>
      </w:r>
      <w:r w:rsidR="00375C3D">
        <w:rPr>
          <w:rFonts w:ascii="Times New Roman" w:eastAsia="Times New Roman" w:hAnsi="Times New Roman" w:cs="Times New Roman"/>
          <w:sz w:val="20"/>
          <w:szCs w:val="20"/>
          <w:lang w:eastAsia="pl-PL"/>
        </w:rPr>
        <w:t>1915</w:t>
      </w:r>
      <w:r>
        <w:rPr>
          <w:rFonts w:ascii="Times New Roman" w:eastAsia="Times New Roman" w:hAnsi="Times New Roman" w:cs="Times New Roman"/>
          <w:sz w:val="20"/>
          <w:szCs w:val="20"/>
          <w:lang w:eastAsia="pl-PL"/>
        </w:rPr>
        <w:t xml:space="preserve"> </w:t>
      </w:r>
      <w:r>
        <w:rPr>
          <w:rFonts w:ascii="Times New Roman" w:hAnsi="Times New Roman" w:cs="Times New Roman"/>
          <w:sz w:val="20"/>
          <w:szCs w:val="20"/>
        </w:rPr>
        <w:t xml:space="preserve"> z późn. zm.)</w:t>
      </w:r>
    </w:p>
    <w:p w14:paraId="0554DFF2" w14:textId="77777777" w:rsidR="000B4C49" w:rsidRDefault="000B4C49">
      <w:pPr>
        <w:numPr>
          <w:ilvl w:val="0"/>
          <w:numId w:val="2"/>
        </w:numPr>
        <w:spacing w:after="200"/>
        <w:contextualSpacing/>
        <w:jc w:val="both"/>
      </w:pPr>
      <w:r>
        <w:rPr>
          <w:rFonts w:ascii="Times New Roman" w:hAnsi="Times New Roman" w:cs="Times New Roman"/>
          <w:b/>
          <w:sz w:val="20"/>
          <w:szCs w:val="20"/>
        </w:rPr>
        <w:t>Stypendium szkolne wstrzymuje się lub cofa w przypadku ustania przyczyn, które stanowiły podstawę przyznania stypendium szkolnego</w:t>
      </w:r>
      <w:r>
        <w:rPr>
          <w:rFonts w:ascii="Times New Roman" w:hAnsi="Times New Roman" w:cs="Times New Roman"/>
          <w:sz w:val="20"/>
          <w:szCs w:val="20"/>
        </w:rPr>
        <w:t xml:space="preserve">- art.90 o ust. 4 ustawy z dnia 7 września o systemie oświaty (tj. </w:t>
      </w:r>
      <w:r>
        <w:rPr>
          <w:rFonts w:ascii="Times New Roman" w:eastAsia="Times New Roman" w:hAnsi="Times New Roman" w:cs="Times New Roman"/>
          <w:sz w:val="20"/>
          <w:szCs w:val="20"/>
          <w:lang w:eastAsia="pl-PL"/>
        </w:rPr>
        <w:t>Dz. U. z 20</w:t>
      </w:r>
      <w:r w:rsidR="00375C3D">
        <w:rPr>
          <w:rFonts w:ascii="Times New Roman" w:eastAsia="Times New Roman" w:hAnsi="Times New Roman" w:cs="Times New Roman"/>
          <w:sz w:val="20"/>
          <w:szCs w:val="20"/>
          <w:lang w:eastAsia="pl-PL"/>
        </w:rPr>
        <w:t>21</w:t>
      </w:r>
      <w:r>
        <w:rPr>
          <w:rFonts w:ascii="Times New Roman" w:eastAsia="Times New Roman" w:hAnsi="Times New Roman" w:cs="Times New Roman"/>
          <w:sz w:val="20"/>
          <w:szCs w:val="20"/>
          <w:lang w:eastAsia="pl-PL"/>
        </w:rPr>
        <w:t xml:space="preserve"> r. poz. </w:t>
      </w:r>
      <w:r w:rsidR="00375C3D">
        <w:rPr>
          <w:rFonts w:ascii="Times New Roman" w:eastAsia="Times New Roman" w:hAnsi="Times New Roman" w:cs="Times New Roman"/>
          <w:sz w:val="20"/>
          <w:szCs w:val="20"/>
          <w:lang w:eastAsia="pl-PL"/>
        </w:rPr>
        <w:t>1915</w:t>
      </w:r>
      <w:r>
        <w:rPr>
          <w:rFonts w:ascii="Times New Roman" w:hAnsi="Times New Roman" w:cs="Times New Roman"/>
          <w:sz w:val="20"/>
          <w:szCs w:val="20"/>
        </w:rPr>
        <w:t xml:space="preserve"> z późn. zm.)</w:t>
      </w:r>
    </w:p>
    <w:p w14:paraId="24200315" w14:textId="77777777" w:rsidR="000B4C49" w:rsidRDefault="000B4C49">
      <w:pPr>
        <w:numPr>
          <w:ilvl w:val="0"/>
          <w:numId w:val="2"/>
        </w:numPr>
        <w:spacing w:after="200"/>
        <w:contextualSpacing/>
        <w:jc w:val="both"/>
      </w:pPr>
      <w:r>
        <w:rPr>
          <w:rFonts w:ascii="Times New Roman" w:hAnsi="Times New Roman" w:cs="Times New Roman"/>
          <w:b/>
          <w:sz w:val="20"/>
          <w:szCs w:val="20"/>
        </w:rPr>
        <w:t>Należności z tytułu nienależnie pobranego stypendium szkolnego podlegają ściągnięciu w trybie przepisów o postępowaniu egzekucyjnym w administracji</w:t>
      </w:r>
      <w:r>
        <w:rPr>
          <w:rFonts w:ascii="Times New Roman" w:hAnsi="Times New Roman" w:cs="Times New Roman"/>
          <w:sz w:val="20"/>
          <w:szCs w:val="20"/>
        </w:rPr>
        <w:t>- art.90 o ust. 5 ustawy z dnia 7 września 1991 r. o systemie oświaty(</w:t>
      </w:r>
      <w:r>
        <w:rPr>
          <w:rFonts w:ascii="Times New Roman" w:eastAsia="Times New Roman" w:hAnsi="Times New Roman" w:cs="Times New Roman"/>
          <w:sz w:val="20"/>
          <w:szCs w:val="20"/>
          <w:lang w:eastAsia="pl-PL"/>
        </w:rPr>
        <w:t>Dz. U. z 2</w:t>
      </w:r>
      <w:r w:rsidR="00375C3D">
        <w:rPr>
          <w:rFonts w:ascii="Times New Roman" w:eastAsia="Times New Roman" w:hAnsi="Times New Roman" w:cs="Times New Roman"/>
          <w:sz w:val="20"/>
          <w:szCs w:val="20"/>
          <w:lang w:eastAsia="pl-PL"/>
        </w:rPr>
        <w:t>021</w:t>
      </w:r>
      <w:r>
        <w:rPr>
          <w:rFonts w:ascii="Times New Roman" w:eastAsia="Times New Roman" w:hAnsi="Times New Roman" w:cs="Times New Roman"/>
          <w:sz w:val="20"/>
          <w:szCs w:val="20"/>
          <w:lang w:eastAsia="pl-PL"/>
        </w:rPr>
        <w:t xml:space="preserve"> r. poz. </w:t>
      </w:r>
      <w:r w:rsidR="00375C3D">
        <w:rPr>
          <w:rFonts w:ascii="Times New Roman" w:eastAsia="Times New Roman" w:hAnsi="Times New Roman" w:cs="Times New Roman"/>
          <w:sz w:val="20"/>
          <w:szCs w:val="20"/>
          <w:lang w:eastAsia="pl-PL"/>
        </w:rPr>
        <w:t>1915</w:t>
      </w:r>
      <w:r>
        <w:rPr>
          <w:rFonts w:ascii="Times New Roman" w:hAnsi="Times New Roman" w:cs="Times New Roman"/>
          <w:sz w:val="20"/>
          <w:szCs w:val="20"/>
        </w:rPr>
        <w:t xml:space="preserve"> z późn. zm.)</w:t>
      </w:r>
    </w:p>
    <w:p w14:paraId="7B2310FF" w14:textId="77777777" w:rsidR="000B4C49" w:rsidRDefault="000B4C49">
      <w:pPr>
        <w:numPr>
          <w:ilvl w:val="0"/>
          <w:numId w:val="3"/>
        </w:numPr>
        <w:spacing w:after="200"/>
        <w:contextualSpacing/>
        <w:jc w:val="both"/>
      </w:pPr>
      <w:r>
        <w:rPr>
          <w:rFonts w:ascii="Times New Roman" w:hAnsi="Times New Roman" w:cs="Times New Roman"/>
          <w:color w:val="000000"/>
          <w:sz w:val="20"/>
          <w:szCs w:val="20"/>
        </w:rPr>
        <w:t xml:space="preserve">Wyrażam zgodę na przetwarzanie danych osobowych zawartych we wniosku dla celów związanych z przyznaniem pomocy materialnej o charakterze socjalnym, </w:t>
      </w:r>
      <w:r>
        <w:rPr>
          <w:rFonts w:ascii="Times New Roman" w:hAnsi="Times New Roman" w:cs="Times New Roman"/>
          <w:i/>
          <w:color w:val="000000"/>
          <w:sz w:val="20"/>
          <w:szCs w:val="20"/>
          <w:u w:val="single"/>
        </w:rPr>
        <w:t>wyrażam  ZGODĘ</w:t>
      </w:r>
      <w:r>
        <w:rPr>
          <w:rFonts w:ascii="Times New Roman" w:hAnsi="Times New Roman" w:cs="Times New Roman"/>
          <w:color w:val="000000"/>
          <w:sz w:val="20"/>
          <w:szCs w:val="20"/>
        </w:rPr>
        <w:t xml:space="preserve">  na przetwarzanie danych osobowych, członków mojej rodziny oraz innych osób pozostających ze mną we wspólnym gospodarstwie domowym obejmującym :imię i nazwisko, datę urodzenia, PESEL stopień pokrewieństwa, adres zamieszkania, i  innych  danych osobowych,  w tym wrażliwych jeżeli podanie tych  danych będzie niezbędne do ustalenia sytuacji życiowej, rodzinnej i materialnej.</w:t>
      </w:r>
    </w:p>
    <w:p w14:paraId="0B4FF4B6" w14:textId="77777777" w:rsidR="000B4C49" w:rsidRDefault="000B4C49">
      <w:pPr>
        <w:jc w:val="both"/>
      </w:pPr>
      <w:r>
        <w:rPr>
          <w:rFonts w:ascii="Times New Roman" w:hAnsi="Times New Roman" w:cs="Times New Roman"/>
          <w:b/>
        </w:rPr>
        <w:t>X. Załączniki do wniosku:</w:t>
      </w:r>
    </w:p>
    <w:p w14:paraId="156B9727" w14:textId="77777777" w:rsidR="000B4C49" w:rsidRDefault="000B4C49">
      <w:pPr>
        <w:jc w:val="both"/>
      </w:pPr>
      <w:r>
        <w:rPr>
          <w:rFonts w:ascii="Times New Roman" w:hAnsi="Times New Roman" w:cs="Times New Roman"/>
          <w:b/>
          <w:sz w:val="18"/>
          <w:szCs w:val="18"/>
        </w:rPr>
        <w:t>Załączam do wniosku następujące dokumenty: ( zakreślić odpowiednie punkty)</w:t>
      </w:r>
    </w:p>
    <w:p w14:paraId="5B926D03" w14:textId="77777777" w:rsidR="000B4C49" w:rsidRDefault="000B4C49">
      <w:r>
        <w:rPr>
          <w:rFonts w:ascii="Times New Roman" w:hAnsi="Times New Roman" w:cs="Times New Roman"/>
          <w:b/>
          <w:sz w:val="18"/>
          <w:szCs w:val="18"/>
        </w:rPr>
        <w:t xml:space="preserve">1. zaświadczenia lub oświadczenia o zarobkach, </w:t>
      </w:r>
      <w:r>
        <w:rPr>
          <w:rFonts w:ascii="Times New Roman" w:hAnsi="Times New Roman" w:cs="Times New Roman"/>
          <w:b/>
          <w:color w:val="FFFFFF"/>
          <w:sz w:val="18"/>
          <w:szCs w:val="18"/>
        </w:rPr>
        <w:t>…………………………………………………………</w:t>
      </w:r>
    </w:p>
    <w:p w14:paraId="1B6CEEA0" w14:textId="77777777" w:rsidR="000B4C49" w:rsidRDefault="000B4C49">
      <w:r>
        <w:rPr>
          <w:rFonts w:ascii="Times New Roman" w:hAnsi="Times New Roman" w:cs="Times New Roman"/>
          <w:b/>
          <w:sz w:val="18"/>
          <w:szCs w:val="18"/>
        </w:rPr>
        <w:t>2.zaświadczenia lub oświadczenia o liczbie hektarów przeliczeniowych lub nakaz podatkowy,</w:t>
      </w:r>
      <w:r>
        <w:rPr>
          <w:rFonts w:ascii="Times New Roman" w:hAnsi="Times New Roman" w:cs="Times New Roman"/>
          <w:b/>
          <w:sz w:val="18"/>
          <w:szCs w:val="18"/>
        </w:rPr>
        <w:br/>
        <w:t>3.zaświadczenia lub oświadczenia o wysokości otrzymanych rent, emerytur lub alimentów</w:t>
      </w:r>
      <w:r>
        <w:rPr>
          <w:rFonts w:ascii="Times New Roman" w:hAnsi="Times New Roman" w:cs="Times New Roman"/>
          <w:b/>
          <w:sz w:val="18"/>
          <w:szCs w:val="18"/>
        </w:rPr>
        <w:br/>
        <w:t>4.zaświadczenia lub oświadczania o przyznanych dodatkach mieszkaniowych, świadczeniach rodzinnych, pielęgnacyjnych  lub innych,</w:t>
      </w:r>
      <w:r>
        <w:rPr>
          <w:rFonts w:ascii="Times New Roman" w:hAnsi="Times New Roman" w:cs="Times New Roman"/>
          <w:b/>
          <w:sz w:val="18"/>
          <w:szCs w:val="18"/>
        </w:rPr>
        <w:br/>
        <w:t>5.zaświadczenia lub oświadczenia o wysokości dochodu z prowadzonej działalności gospodarczej,</w:t>
      </w:r>
      <w:r>
        <w:rPr>
          <w:rFonts w:ascii="Times New Roman" w:hAnsi="Times New Roman" w:cs="Times New Roman"/>
          <w:b/>
          <w:sz w:val="18"/>
          <w:szCs w:val="18"/>
        </w:rPr>
        <w:br/>
        <w:t>6.zaświadczenia lub oświadczenia o dochodach z pracy dorywczej,</w:t>
      </w:r>
      <w:r>
        <w:rPr>
          <w:rFonts w:ascii="Times New Roman" w:hAnsi="Times New Roman" w:cs="Times New Roman"/>
          <w:b/>
          <w:sz w:val="18"/>
          <w:szCs w:val="18"/>
        </w:rPr>
        <w:br/>
        <w:t>7.inne……………………………………………………………………………………………………………………………………</w:t>
      </w:r>
    </w:p>
    <w:p w14:paraId="3D0B1E22" w14:textId="77777777" w:rsidR="000B4C49" w:rsidRDefault="000B4C49">
      <w:pPr>
        <w:jc w:val="both"/>
        <w:rPr>
          <w:rFonts w:ascii="Times New Roman" w:hAnsi="Times New Roman" w:cs="Times New Roman"/>
          <w:b/>
          <w:sz w:val="18"/>
          <w:szCs w:val="18"/>
        </w:rPr>
      </w:pPr>
    </w:p>
    <w:p w14:paraId="6E8FC60E" w14:textId="77777777" w:rsidR="000B4C49" w:rsidRDefault="000B4C49">
      <w:pPr>
        <w:spacing w:after="200"/>
        <w:ind w:left="3545" w:firstLine="709"/>
        <w:contextualSpacing/>
        <w:jc w:val="both"/>
      </w:pPr>
      <w:r>
        <w:rPr>
          <w:rFonts w:ascii="Times New Roman" w:eastAsia="Times New Roman" w:hAnsi="Times New Roman" w:cs="Times New Roman"/>
          <w:b/>
          <w:sz w:val="18"/>
          <w:szCs w:val="18"/>
        </w:rPr>
        <w:t xml:space="preserve">                      </w:t>
      </w:r>
    </w:p>
    <w:p w14:paraId="1CAE00C6" w14:textId="77777777" w:rsidR="000B4C49" w:rsidRDefault="000B4C49">
      <w:pPr>
        <w:spacing w:after="200"/>
        <w:ind w:left="3545" w:firstLine="709"/>
        <w:contextualSpacing/>
        <w:jc w:val="both"/>
        <w:rPr>
          <w:rFonts w:ascii="Times New Roman" w:hAnsi="Times New Roman" w:cs="Times New Roman"/>
        </w:rPr>
      </w:pPr>
    </w:p>
    <w:p w14:paraId="5A605ECE" w14:textId="77777777" w:rsidR="000B4C49" w:rsidRDefault="000B4C49">
      <w:pPr>
        <w:spacing w:after="200"/>
        <w:ind w:left="3545" w:firstLine="709"/>
        <w:contextualSpacing/>
        <w:jc w:val="both"/>
        <w:rPr>
          <w:rFonts w:ascii="Times New Roman" w:hAnsi="Times New Roman" w:cs="Times New Roman"/>
        </w:rPr>
      </w:pPr>
    </w:p>
    <w:p w14:paraId="3E21EB7D" w14:textId="77777777" w:rsidR="000B4C49" w:rsidRDefault="000B4C49">
      <w:pPr>
        <w:spacing w:after="200"/>
        <w:ind w:left="3545" w:firstLine="709"/>
        <w:contextualSpacing/>
        <w:jc w:val="both"/>
      </w:pPr>
      <w:r>
        <w:rPr>
          <w:rFonts w:ascii="Times New Roman" w:eastAsia="Times New Roman" w:hAnsi="Times New Roman" w:cs="Times New Roman"/>
          <w:b/>
          <w:sz w:val="18"/>
          <w:szCs w:val="18"/>
        </w:rPr>
        <w:t xml:space="preserve">                   </w:t>
      </w:r>
      <w:r>
        <w:rPr>
          <w:rFonts w:ascii="Times New Roman" w:hAnsi="Times New Roman" w:cs="Times New Roman"/>
          <w:b/>
          <w:sz w:val="18"/>
          <w:szCs w:val="18"/>
        </w:rPr>
        <w:t>……………………………………………………………</w:t>
      </w:r>
      <w:r>
        <w:rPr>
          <w:rFonts w:ascii="Times New Roman" w:eastAsia="Times New Roman" w:hAnsi="Times New Roman" w:cs="Times New Roman"/>
          <w:b/>
          <w:sz w:val="18"/>
          <w:szCs w:val="18"/>
        </w:rPr>
        <w:t xml:space="preserve">    </w:t>
      </w:r>
    </w:p>
    <w:p w14:paraId="3653EE68" w14:textId="77777777" w:rsidR="000B4C49" w:rsidRDefault="000B4C49">
      <w:pPr>
        <w:spacing w:after="200"/>
        <w:ind w:left="3545" w:firstLine="709"/>
        <w:contextualSpacing/>
        <w:jc w:val="both"/>
      </w:pPr>
      <w:r>
        <w:rPr>
          <w:rFonts w:ascii="Times New Roman" w:eastAsia="Times New Roman" w:hAnsi="Times New Roman" w:cs="Times New Roman"/>
          <w:b/>
          <w:sz w:val="18"/>
          <w:szCs w:val="18"/>
        </w:rPr>
        <w:t xml:space="preserve">                                       </w:t>
      </w:r>
      <w:r>
        <w:rPr>
          <w:rFonts w:ascii="Times New Roman" w:hAnsi="Times New Roman" w:cs="Times New Roman"/>
          <w:b/>
          <w:sz w:val="18"/>
          <w:szCs w:val="18"/>
        </w:rPr>
        <w:t xml:space="preserve">Data i podpis wnioskodawcy                                             </w:t>
      </w:r>
    </w:p>
    <w:p w14:paraId="4CEDD702" w14:textId="26E9EE2B" w:rsidR="000B4C49" w:rsidRDefault="002B04B2">
      <w:pPr>
        <w:spacing w:after="200"/>
        <w:contextualSpacing/>
        <w:jc w:val="both"/>
      </w:pPr>
      <w:r>
        <w:rPr>
          <w:noProof/>
        </w:rPr>
        <mc:AlternateContent>
          <mc:Choice Requires="wpg">
            <w:drawing>
              <wp:anchor distT="0" distB="0" distL="0" distR="0" simplePos="0" relativeHeight="251623936" behindDoc="0" locked="0" layoutInCell="1" allowOverlap="1" wp14:anchorId="093A2C38" wp14:editId="2EAFBCC7">
                <wp:simplePos x="0" y="0"/>
                <wp:positionH relativeFrom="page">
                  <wp:posOffset>3837305</wp:posOffset>
                </wp:positionH>
                <wp:positionV relativeFrom="paragraph">
                  <wp:posOffset>20807045</wp:posOffset>
                </wp:positionV>
                <wp:extent cx="635" cy="158750"/>
                <wp:effectExtent l="17780" t="18415" r="19685" b="0"/>
                <wp:wrapNone/>
                <wp:docPr id="15" name="Grupa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58750"/>
                          <a:chOff x="6043" y="32767"/>
                          <a:chExt cx="1" cy="250"/>
                        </a:xfrm>
                      </wpg:grpSpPr>
                      <wps:wsp>
                        <wps:cNvPr id="16" name="Freeform 12"/>
                        <wps:cNvSpPr>
                          <a:spLocks noChangeArrowheads="1"/>
                        </wps:cNvSpPr>
                        <wps:spPr bwMode="auto">
                          <a:xfrm>
                            <a:off x="6043" y="32767"/>
                            <a:ext cx="0" cy="249"/>
                          </a:xfrm>
                          <a:custGeom>
                            <a:avLst/>
                            <a:gdLst>
                              <a:gd name="G0" fmla="+- 1 0 0"/>
                              <a:gd name="G1" fmla="+- 13515 0 0"/>
                              <a:gd name="G2" fmla="*/ G1 1 264"/>
                              <a:gd name="G3" fmla="+- 264 0 0"/>
                              <a:gd name="G4" fmla="+- 17939 0 0"/>
                              <a:gd name="G5" fmla="*/ G4 1 264"/>
                              <a:gd name="G6" fmla="+- 2 0 0"/>
                              <a:gd name="G7" fmla="+- 265 0 0"/>
                              <a:gd name="G8" fmla="+- 2 0 0"/>
                              <a:gd name="G9" fmla="*/ 1 261 2"/>
                              <a:gd name="G10" fmla="+- 1 0 0"/>
                              <a:gd name="G11" fmla="+- 261 0 0"/>
                            </a:gdLst>
                            <a:ahLst/>
                            <a:cxnLst>
                              <a:cxn ang="0">
                                <a:pos x="r" y="vc"/>
                              </a:cxn>
                              <a:cxn ang="5400000">
                                <a:pos x="hc" y="b"/>
                              </a:cxn>
                              <a:cxn ang="10800000">
                                <a:pos x="l" y="vc"/>
                              </a:cxn>
                              <a:cxn ang="16200000">
                                <a:pos x="hc" y="t"/>
                              </a:cxn>
                            </a:cxnLst>
                            <a:rect l="0" t="0" r="0" b="0"/>
                            <a:pathLst>
                              <a:path>
                                <a:moveTo>
                                  <a:pt x="0" y="0"/>
                                </a:moveTo>
                                <a:lnTo>
                                  <a:pt x="0" y="264"/>
                                </a:lnTo>
                              </a:path>
                            </a:pathLst>
                          </a:custGeom>
                          <a:noFill/>
                          <a:ln w="3168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D868C7" id="Grupa 17" o:spid="_x0000_s1026" style="position:absolute;margin-left:302.15pt;margin-top:1638.35pt;width:.05pt;height:12.5pt;z-index:251623936;mso-wrap-distance-left:0;mso-wrap-distance-right:0;mso-position-horizontal-relative:page" coordorigin="6043,32767" coordsize="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">
                <v:shape id="Freeform 12" o:spid="_x0000_s1027" style="position:absolute;left:6043;top:32767;width:0;height:249;visibility:visible;mso-wrap-style:none;v-text-anchor:middle" coordsize="0,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" path="m,l,264e" filled="f" strokecolor="white" strokeweight=".88mm">
                  <v:path o:connecttype="custom" o:connectlocs="1,125;1,249;0,125;1,0" o:connectangles="0,90,180,270" textboxrect="0,0,0,249"/>
                </v:shape>
                <w10:wrap anchorx="page"/>
              </v:group>
            </w:pict>
          </mc:Fallback>
        </mc:AlternateContent>
      </w:r>
      <w:r>
        <w:rPr>
          <w:noProof/>
        </w:rPr>
        <mc:AlternateContent>
          <mc:Choice Requires="wpg">
            <w:drawing>
              <wp:anchor distT="0" distB="0" distL="0" distR="0" simplePos="0" relativeHeight="251624960" behindDoc="0" locked="0" layoutInCell="1" allowOverlap="1" wp14:anchorId="17BF1E16" wp14:editId="61CF40CA">
                <wp:simplePos x="0" y="0"/>
                <wp:positionH relativeFrom="page">
                  <wp:posOffset>4602480</wp:posOffset>
                </wp:positionH>
                <wp:positionV relativeFrom="paragraph">
                  <wp:posOffset>20807045</wp:posOffset>
                </wp:positionV>
                <wp:extent cx="635" cy="158750"/>
                <wp:effectExtent l="20955" t="18415" r="16510" b="0"/>
                <wp:wrapNone/>
                <wp:docPr id="13" name="Grupa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58750"/>
                          <a:chOff x="7248" y="32767"/>
                          <a:chExt cx="1" cy="250"/>
                        </a:xfrm>
                      </wpg:grpSpPr>
                      <wps:wsp>
                        <wps:cNvPr id="14" name="Freeform 14"/>
                        <wps:cNvSpPr>
                          <a:spLocks noChangeArrowheads="1"/>
                        </wps:cNvSpPr>
                        <wps:spPr bwMode="auto">
                          <a:xfrm>
                            <a:off x="7248" y="32767"/>
                            <a:ext cx="0" cy="249"/>
                          </a:xfrm>
                          <a:custGeom>
                            <a:avLst/>
                            <a:gdLst>
                              <a:gd name="G0" fmla="+- 1 0 0"/>
                              <a:gd name="G1" fmla="+- 61642 0 0"/>
                              <a:gd name="G2" fmla="*/ G1 1 264"/>
                              <a:gd name="G3" fmla="+- 264 0 0"/>
                              <a:gd name="G4" fmla="+- 530 0 0"/>
                              <a:gd name="G5" fmla="*/ G4 1 264"/>
                              <a:gd name="G6" fmla="+- 2 0 0"/>
                              <a:gd name="G7" fmla="+- 265 0 0"/>
                              <a:gd name="G8" fmla="+- 2 0 0"/>
                              <a:gd name="G9" fmla="*/ 1 261 2"/>
                              <a:gd name="G10" fmla="+- 1 0 0"/>
                              <a:gd name="G11" fmla="+- 261 0 0"/>
                            </a:gdLst>
                            <a:ahLst/>
                            <a:cxnLst>
                              <a:cxn ang="0">
                                <a:pos x="r" y="vc"/>
                              </a:cxn>
                              <a:cxn ang="5400000">
                                <a:pos x="hc" y="b"/>
                              </a:cxn>
                              <a:cxn ang="10800000">
                                <a:pos x="l" y="vc"/>
                              </a:cxn>
                              <a:cxn ang="16200000">
                                <a:pos x="hc" y="t"/>
                              </a:cxn>
                            </a:cxnLst>
                            <a:rect l="0" t="0" r="0" b="0"/>
                            <a:pathLst>
                              <a:path>
                                <a:moveTo>
                                  <a:pt x="0" y="0"/>
                                </a:moveTo>
                                <a:lnTo>
                                  <a:pt x="0" y="264"/>
                                </a:lnTo>
                              </a:path>
                            </a:pathLst>
                          </a:custGeom>
                          <a:noFill/>
                          <a:ln w="3168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532DC1" id="Grupa 11" o:spid="_x0000_s1026" style="position:absolute;margin-left:362.4pt;margin-top:1638.35pt;width:.05pt;height:12.5pt;z-index:251624960;mso-wrap-distance-left:0;mso-wrap-distance-right:0;mso-position-horizontal-relative:page" coordorigin="7248,32767" coordsize="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">
                <v:shape id="Freeform 14" o:spid="_x0000_s1027" style="position:absolute;left:7248;top:32767;width:0;height:249;visibility:visible;mso-wrap-style:none;v-text-anchor:middle" coordsize="0,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" path="m,l,264e" filled="f" strokecolor="white" strokeweight=".88mm">
                  <v:path o:connecttype="custom" o:connectlocs="1,125;1,249;0,125;1,0" o:connectangles="0,90,180,270" textboxrect="0,0,0,249"/>
                </v:shape>
                <w10:wrap anchorx="page"/>
              </v:group>
            </w:pict>
          </mc:Fallback>
        </mc:AlternateContent>
      </w:r>
      <w:r>
        <w:rPr>
          <w:noProof/>
        </w:rPr>
        <mc:AlternateContent>
          <mc:Choice Requires="wpg">
            <w:drawing>
              <wp:anchor distT="0" distB="0" distL="0" distR="0" simplePos="0" relativeHeight="251625984" behindDoc="0" locked="0" layoutInCell="1" allowOverlap="1" wp14:anchorId="19F1FF3F" wp14:editId="1C2766E9">
                <wp:simplePos x="0" y="0"/>
                <wp:positionH relativeFrom="page">
                  <wp:posOffset>5381625</wp:posOffset>
                </wp:positionH>
                <wp:positionV relativeFrom="paragraph">
                  <wp:posOffset>20807045</wp:posOffset>
                </wp:positionV>
                <wp:extent cx="635" cy="116205"/>
                <wp:effectExtent l="19050" t="18415" r="18415" b="0"/>
                <wp:wrapNone/>
                <wp:docPr id="11" name="Grupa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16205"/>
                          <a:chOff x="8475" y="32767"/>
                          <a:chExt cx="1" cy="183"/>
                        </a:xfrm>
                      </wpg:grpSpPr>
                      <wps:wsp>
                        <wps:cNvPr id="12" name="Freeform 16"/>
                        <wps:cNvSpPr>
                          <a:spLocks noChangeArrowheads="1"/>
                        </wps:cNvSpPr>
                        <wps:spPr bwMode="auto">
                          <a:xfrm>
                            <a:off x="8475" y="32767"/>
                            <a:ext cx="0" cy="182"/>
                          </a:xfrm>
                          <a:custGeom>
                            <a:avLst/>
                            <a:gdLst>
                              <a:gd name="G0" fmla="+- 1 0 0"/>
                              <a:gd name="G1" fmla="+- 62370 0 0"/>
                              <a:gd name="G2" fmla="*/ G1 1 197"/>
                              <a:gd name="G3" fmla="+- 197 0 0"/>
                              <a:gd name="G4" fmla="+- 35840 0 0"/>
                              <a:gd name="G5" fmla="*/ G4 1 197"/>
                              <a:gd name="G6" fmla="+- 2 0 0"/>
                              <a:gd name="G7" fmla="+- 198 0 0"/>
                              <a:gd name="G8" fmla="+- 2 0 0"/>
                              <a:gd name="G9" fmla="+- 97 0 0"/>
                              <a:gd name="G10" fmla="+- 1 0 0"/>
                              <a:gd name="G11" fmla="+- 194 0 0"/>
                            </a:gdLst>
                            <a:ahLst/>
                            <a:cxnLst>
                              <a:cxn ang="0">
                                <a:pos x="r" y="vc"/>
                              </a:cxn>
                              <a:cxn ang="5400000">
                                <a:pos x="hc" y="b"/>
                              </a:cxn>
                              <a:cxn ang="10800000">
                                <a:pos x="l" y="vc"/>
                              </a:cxn>
                              <a:cxn ang="16200000">
                                <a:pos x="hc" y="t"/>
                              </a:cxn>
                            </a:cxnLst>
                            <a:rect l="0" t="0" r="0" b="0"/>
                            <a:pathLst>
                              <a:path>
                                <a:moveTo>
                                  <a:pt x="0" y="0"/>
                                </a:moveTo>
                                <a:lnTo>
                                  <a:pt x="0" y="197"/>
                                </a:lnTo>
                              </a:path>
                            </a:pathLst>
                          </a:custGeom>
                          <a:noFill/>
                          <a:ln w="2304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3D02D8" id="Grupa 15" o:spid="_x0000_s1026" style="position:absolute;margin-left:423.75pt;margin-top:1638.35pt;width:.05pt;height:9.15pt;z-index:251625984;mso-wrap-distance-left:0;mso-wrap-distance-right:0;mso-position-horizontal-relative:page" coordorigin="8475,32767" coordsize="1,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">
                <v:shape id="Freeform 16" o:spid="_x0000_s1027" style="position:absolute;left:8475;top:32767;width:0;height:182;visibility:visible;mso-wrap-style:none;v-text-anchor:middle"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" path="m,l,197e" filled="f" strokecolor="white" strokeweight=".64mm">
                  <v:path o:connecttype="custom" o:connectlocs="1,91;1,182;0,91;1,0" o:connectangles="0,90,180,270" textboxrect="0,0,0,182"/>
                </v:shape>
                <w10:wrap anchorx="page"/>
              </v:group>
            </w:pict>
          </mc:Fallback>
        </mc:AlternateContent>
      </w:r>
      <w:r>
        <w:rPr>
          <w:noProof/>
        </w:rPr>
        <mc:AlternateContent>
          <mc:Choice Requires="wpg">
            <w:drawing>
              <wp:anchor distT="0" distB="0" distL="0" distR="0" simplePos="0" relativeHeight="251627008" behindDoc="0" locked="0" layoutInCell="1" allowOverlap="1" wp14:anchorId="73D9D1C6" wp14:editId="45020DA7">
                <wp:simplePos x="0" y="0"/>
                <wp:positionH relativeFrom="page">
                  <wp:posOffset>5314315</wp:posOffset>
                </wp:positionH>
                <wp:positionV relativeFrom="paragraph">
                  <wp:posOffset>20807045</wp:posOffset>
                </wp:positionV>
                <wp:extent cx="635" cy="116205"/>
                <wp:effectExtent l="18415" t="18415" r="19050" b="0"/>
                <wp:wrapNone/>
                <wp:docPr id="9" name="Grupa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16205"/>
                          <a:chOff x="8369" y="32767"/>
                          <a:chExt cx="1" cy="183"/>
                        </a:xfrm>
                      </wpg:grpSpPr>
                      <wps:wsp>
                        <wps:cNvPr id="10" name="Freeform 18"/>
                        <wps:cNvSpPr>
                          <a:spLocks noChangeArrowheads="1"/>
                        </wps:cNvSpPr>
                        <wps:spPr bwMode="auto">
                          <a:xfrm>
                            <a:off x="8369" y="32767"/>
                            <a:ext cx="0" cy="182"/>
                          </a:xfrm>
                          <a:custGeom>
                            <a:avLst/>
                            <a:gdLst>
                              <a:gd name="G0" fmla="+- 1 0 0"/>
                              <a:gd name="G1" fmla="+- 62370 0 0"/>
                              <a:gd name="G2" fmla="*/ G1 1 197"/>
                              <a:gd name="G3" fmla="+- 197 0 0"/>
                              <a:gd name="G4" fmla="+- 35840 0 0"/>
                              <a:gd name="G5" fmla="*/ G4 1 197"/>
                              <a:gd name="G6" fmla="+- 2 0 0"/>
                              <a:gd name="G7" fmla="+- 198 0 0"/>
                              <a:gd name="G8" fmla="+- 2 0 0"/>
                              <a:gd name="G9" fmla="+- 97 0 0"/>
                              <a:gd name="G10" fmla="+- 1 0 0"/>
                              <a:gd name="G11" fmla="+- 194 0 0"/>
                            </a:gdLst>
                            <a:ahLst/>
                            <a:cxnLst>
                              <a:cxn ang="0">
                                <a:pos x="r" y="vc"/>
                              </a:cxn>
                              <a:cxn ang="5400000">
                                <a:pos x="hc" y="b"/>
                              </a:cxn>
                              <a:cxn ang="10800000">
                                <a:pos x="l" y="vc"/>
                              </a:cxn>
                              <a:cxn ang="16200000">
                                <a:pos x="hc" y="t"/>
                              </a:cxn>
                            </a:cxnLst>
                            <a:rect l="0" t="0" r="0" b="0"/>
                            <a:pathLst>
                              <a:path>
                                <a:moveTo>
                                  <a:pt x="0" y="0"/>
                                </a:moveTo>
                                <a:lnTo>
                                  <a:pt x="0" y="197"/>
                                </a:lnTo>
                              </a:path>
                            </a:pathLst>
                          </a:custGeom>
                          <a:noFill/>
                          <a:ln w="2304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35FB6F" id="Grupa 13" o:spid="_x0000_s1026" style="position:absolute;margin-left:418.45pt;margin-top:1638.35pt;width:.05pt;height:9.15pt;z-index:251627008;mso-wrap-distance-left:0;mso-wrap-distance-right:0;mso-position-horizontal-relative:page" coordorigin="8369,32767" coordsize="1,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">
                <v:shape id="Freeform 18" o:spid="_x0000_s1027" style="position:absolute;left:8369;top:32767;width:0;height:182;visibility:visible;mso-wrap-style:none;v-text-anchor:middle"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" path="m,l,197e" filled="f" strokecolor="white" strokeweight=".64mm">
                  <v:path o:connecttype="custom" o:connectlocs="1,91;1,182;0,91;1,0" o:connectangles="0,90,180,270" textboxrect="0,0,0,182"/>
                </v:shape>
                <w10:wrap anchorx="page"/>
              </v:group>
            </w:pict>
          </mc:Fallback>
        </mc:AlternateContent>
      </w:r>
    </w:p>
    <w:p w14:paraId="5B5E4FA7" w14:textId="489712C3" w:rsidR="000B4C49" w:rsidRDefault="002B04B2">
      <w:pPr>
        <w:spacing w:before="57" w:after="200"/>
        <w:jc w:val="both"/>
      </w:pPr>
      <w:r>
        <w:rPr>
          <w:noProof/>
        </w:rPr>
        <mc:AlternateContent>
          <mc:Choice Requires="wpg">
            <w:drawing>
              <wp:anchor distT="0" distB="0" distL="0" distR="0" simplePos="0" relativeHeight="251631104" behindDoc="0" locked="0" layoutInCell="1" allowOverlap="1" wp14:anchorId="06519A7C" wp14:editId="0FC66180">
                <wp:simplePos x="0" y="0"/>
                <wp:positionH relativeFrom="page">
                  <wp:posOffset>3426460</wp:posOffset>
                </wp:positionH>
                <wp:positionV relativeFrom="paragraph">
                  <wp:posOffset>10448925</wp:posOffset>
                </wp:positionV>
                <wp:extent cx="635" cy="158750"/>
                <wp:effectExtent l="16510" t="22225" r="20955" b="0"/>
                <wp:wrapNone/>
                <wp:docPr id="7" name="Grupa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58750"/>
                          <a:chOff x="5396" y="16455"/>
                          <a:chExt cx="1" cy="250"/>
                        </a:xfrm>
                      </wpg:grpSpPr>
                      <wps:wsp>
                        <wps:cNvPr id="8" name="Freeform 12"/>
                        <wps:cNvSpPr>
                          <a:spLocks noChangeArrowheads="1"/>
                        </wps:cNvSpPr>
                        <wps:spPr bwMode="auto">
                          <a:xfrm>
                            <a:off x="5396" y="16455"/>
                            <a:ext cx="0" cy="249"/>
                          </a:xfrm>
                          <a:custGeom>
                            <a:avLst/>
                            <a:gdLst>
                              <a:gd name="G0" fmla="+- 1 0 0"/>
                              <a:gd name="G1" fmla="+- 13515 0 0"/>
                              <a:gd name="G2" fmla="*/ G1 1 264"/>
                              <a:gd name="G3" fmla="+- 264 0 0"/>
                              <a:gd name="G4" fmla="+- 17939 0 0"/>
                              <a:gd name="G5" fmla="*/ G4 1 264"/>
                              <a:gd name="G6" fmla="+- 2 0 0"/>
                              <a:gd name="G7" fmla="+- 265 0 0"/>
                              <a:gd name="G8" fmla="+- 2 0 0"/>
                              <a:gd name="G9" fmla="*/ 1 261 2"/>
                              <a:gd name="G10" fmla="+- 1 0 0"/>
                              <a:gd name="G11" fmla="+- 261 0 0"/>
                            </a:gdLst>
                            <a:ahLst/>
                            <a:cxnLst>
                              <a:cxn ang="0">
                                <a:pos x="r" y="vc"/>
                              </a:cxn>
                              <a:cxn ang="5400000">
                                <a:pos x="hc" y="b"/>
                              </a:cxn>
                              <a:cxn ang="10800000">
                                <a:pos x="l" y="vc"/>
                              </a:cxn>
                              <a:cxn ang="16200000">
                                <a:pos x="hc" y="t"/>
                              </a:cxn>
                            </a:cxnLst>
                            <a:rect l="0" t="0" r="0" b="0"/>
                            <a:pathLst>
                              <a:path>
                                <a:moveTo>
                                  <a:pt x="0" y="0"/>
                                </a:moveTo>
                                <a:lnTo>
                                  <a:pt x="0" y="264"/>
                                </a:lnTo>
                              </a:path>
                            </a:pathLst>
                          </a:custGeom>
                          <a:noFill/>
                          <a:ln w="3168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E34E8D" id="Grupa 17" o:spid="_x0000_s1026" style="position:absolute;margin-left:269.8pt;margin-top:822.75pt;width:.05pt;height:12.5pt;z-index:251631104;mso-wrap-distance-left:0;mso-wrap-distance-right:0;mso-position-horizontal-relative:page" coordorigin="5396,16455" coordsize="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">
                <v:shape id="Freeform 12" o:spid="_x0000_s1027" style="position:absolute;left:5396;top:16455;width:0;height:249;visibility:visible;mso-wrap-style:none;v-text-anchor:middle" coordsize="0,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" path="m,l,264e" filled="f" strokecolor="white" strokeweight=".88mm">
                  <v:path o:connecttype="custom" o:connectlocs="1,125;1,249;0,125;1,0" o:connectangles="0,90,180,270" textboxrect="0,0,0,249"/>
                </v:shape>
                <w10:wrap anchorx="page"/>
              </v:group>
            </w:pict>
          </mc:Fallback>
        </mc:AlternateContent>
      </w:r>
      <w:r>
        <w:rPr>
          <w:noProof/>
        </w:rPr>
        <mc:AlternateContent>
          <mc:Choice Requires="wpg">
            <w:drawing>
              <wp:anchor distT="0" distB="0" distL="0" distR="0" simplePos="0" relativeHeight="251633152" behindDoc="0" locked="0" layoutInCell="1" allowOverlap="1" wp14:anchorId="03A03CC6" wp14:editId="238D46D7">
                <wp:simplePos x="0" y="0"/>
                <wp:positionH relativeFrom="page">
                  <wp:posOffset>4970780</wp:posOffset>
                </wp:positionH>
                <wp:positionV relativeFrom="paragraph">
                  <wp:posOffset>10621010</wp:posOffset>
                </wp:positionV>
                <wp:extent cx="635" cy="116205"/>
                <wp:effectExtent l="17780" t="13335" r="19685" b="0"/>
                <wp:wrapNone/>
                <wp:docPr id="5" name="Grupa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16205"/>
                          <a:chOff x="7828" y="16726"/>
                          <a:chExt cx="1" cy="183"/>
                        </a:xfrm>
                      </wpg:grpSpPr>
                      <wps:wsp>
                        <wps:cNvPr id="6" name="Freeform 16"/>
                        <wps:cNvSpPr>
                          <a:spLocks noChangeArrowheads="1"/>
                        </wps:cNvSpPr>
                        <wps:spPr bwMode="auto">
                          <a:xfrm>
                            <a:off x="7828" y="16726"/>
                            <a:ext cx="0" cy="182"/>
                          </a:xfrm>
                          <a:custGeom>
                            <a:avLst/>
                            <a:gdLst>
                              <a:gd name="G0" fmla="+- 1 0 0"/>
                              <a:gd name="G1" fmla="+- 62370 0 0"/>
                              <a:gd name="G2" fmla="*/ G1 1 197"/>
                              <a:gd name="G3" fmla="+- 197 0 0"/>
                              <a:gd name="G4" fmla="+- 35840 0 0"/>
                              <a:gd name="G5" fmla="*/ G4 1 197"/>
                              <a:gd name="G6" fmla="+- 2 0 0"/>
                              <a:gd name="G7" fmla="+- 198 0 0"/>
                              <a:gd name="G8" fmla="+- 2 0 0"/>
                              <a:gd name="G9" fmla="+- 97 0 0"/>
                              <a:gd name="G10" fmla="+- 1 0 0"/>
                              <a:gd name="G11" fmla="+- 194 0 0"/>
                            </a:gdLst>
                            <a:ahLst/>
                            <a:cxnLst>
                              <a:cxn ang="0">
                                <a:pos x="r" y="vc"/>
                              </a:cxn>
                              <a:cxn ang="5400000">
                                <a:pos x="hc" y="b"/>
                              </a:cxn>
                              <a:cxn ang="10800000">
                                <a:pos x="l" y="vc"/>
                              </a:cxn>
                              <a:cxn ang="16200000">
                                <a:pos x="hc" y="t"/>
                              </a:cxn>
                            </a:cxnLst>
                            <a:rect l="0" t="0" r="0" b="0"/>
                            <a:pathLst>
                              <a:path>
                                <a:moveTo>
                                  <a:pt x="0" y="0"/>
                                </a:moveTo>
                                <a:lnTo>
                                  <a:pt x="0" y="197"/>
                                </a:lnTo>
                              </a:path>
                            </a:pathLst>
                          </a:custGeom>
                          <a:noFill/>
                          <a:ln w="2304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7A680B" id="Grupa 15" o:spid="_x0000_s1026" style="position:absolute;margin-left:391.4pt;margin-top:836.3pt;width:.05pt;height:9.15pt;z-index:251633152;mso-wrap-distance-left:0;mso-wrap-distance-right:0;mso-position-horizontal-relative:page" coordorigin="7828,16726" coordsize="1,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">
                <v:shape id="Freeform 16" o:spid="_x0000_s1027" style="position:absolute;left:7828;top:16726;width:0;height:182;visibility:visible;mso-wrap-style:none;v-text-anchor:middle"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" path="m,l,197e" filled="f" strokecolor="white" strokeweight=".64mm">
                  <v:path o:connecttype="custom" o:connectlocs="1,91;1,182;0,91;1,0" o:connectangles="0,90,180,270" textboxrect="0,0,0,182"/>
                </v:shape>
                <w10:wrap anchorx="page"/>
              </v:group>
            </w:pict>
          </mc:Fallback>
        </mc:AlternateContent>
      </w:r>
      <w:r>
        <w:rPr>
          <w:noProof/>
        </w:rPr>
        <mc:AlternateContent>
          <mc:Choice Requires="wpg">
            <w:drawing>
              <wp:anchor distT="0" distB="0" distL="0" distR="0" simplePos="0" relativeHeight="251634176" behindDoc="0" locked="0" layoutInCell="1" allowOverlap="1" wp14:anchorId="35483479" wp14:editId="7968DDC3">
                <wp:simplePos x="0" y="0"/>
                <wp:positionH relativeFrom="page">
                  <wp:posOffset>5318760</wp:posOffset>
                </wp:positionH>
                <wp:positionV relativeFrom="paragraph">
                  <wp:posOffset>10621010</wp:posOffset>
                </wp:positionV>
                <wp:extent cx="635" cy="116205"/>
                <wp:effectExtent l="13335" t="13335" r="14605" b="0"/>
                <wp:wrapNone/>
                <wp:docPr id="3" name="Grupa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16205"/>
                          <a:chOff x="8376" y="16726"/>
                          <a:chExt cx="1" cy="183"/>
                        </a:xfrm>
                      </wpg:grpSpPr>
                      <wps:wsp>
                        <wps:cNvPr id="4" name="Freeform 18"/>
                        <wps:cNvSpPr>
                          <a:spLocks noChangeArrowheads="1"/>
                        </wps:cNvSpPr>
                        <wps:spPr bwMode="auto">
                          <a:xfrm>
                            <a:off x="8376" y="16726"/>
                            <a:ext cx="0" cy="182"/>
                          </a:xfrm>
                          <a:custGeom>
                            <a:avLst/>
                            <a:gdLst>
                              <a:gd name="G0" fmla="+- 1 0 0"/>
                              <a:gd name="G1" fmla="+- 62370 0 0"/>
                              <a:gd name="G2" fmla="*/ G1 1 197"/>
                              <a:gd name="G3" fmla="+- 197 0 0"/>
                              <a:gd name="G4" fmla="+- 35840 0 0"/>
                              <a:gd name="G5" fmla="*/ G4 1 197"/>
                              <a:gd name="G6" fmla="+- 2 0 0"/>
                              <a:gd name="G7" fmla="+- 198 0 0"/>
                              <a:gd name="G8" fmla="+- 2 0 0"/>
                              <a:gd name="G9" fmla="+- 97 0 0"/>
                              <a:gd name="G10" fmla="+- 1 0 0"/>
                              <a:gd name="G11" fmla="+- 194 0 0"/>
                            </a:gdLst>
                            <a:ahLst/>
                            <a:cxnLst>
                              <a:cxn ang="0">
                                <a:pos x="r" y="vc"/>
                              </a:cxn>
                              <a:cxn ang="5400000">
                                <a:pos x="hc" y="b"/>
                              </a:cxn>
                              <a:cxn ang="10800000">
                                <a:pos x="l" y="vc"/>
                              </a:cxn>
                              <a:cxn ang="16200000">
                                <a:pos x="hc" y="t"/>
                              </a:cxn>
                            </a:cxnLst>
                            <a:rect l="0" t="0" r="0" b="0"/>
                            <a:pathLst>
                              <a:path>
                                <a:moveTo>
                                  <a:pt x="0" y="0"/>
                                </a:moveTo>
                                <a:lnTo>
                                  <a:pt x="0" y="197"/>
                                </a:lnTo>
                              </a:path>
                            </a:pathLst>
                          </a:custGeom>
                          <a:noFill/>
                          <a:ln w="2304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960347" id="Grupa 13" o:spid="_x0000_s1026" style="position:absolute;margin-left:418.8pt;margin-top:836.3pt;width:.05pt;height:9.15pt;z-index:251634176;mso-wrap-distance-left:0;mso-wrap-distance-right:0;mso-position-horizontal-relative:page" coordorigin="8376,16726" coordsize="1,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">
                <v:shape id="Freeform 18" o:spid="_x0000_s1027" style="position:absolute;left:8376;top:16726;width:0;height:182;visibility:visible;mso-wrap-style:none;v-text-anchor:middle" coordsize="0,1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" path="m,l,197e" filled="f" strokecolor="white" strokeweight=".64mm">
                  <v:path o:connecttype="custom" o:connectlocs="1,91;1,182;0,91;1,0" o:connectangles="0,90,180,270" textboxrect="0,0,0,182"/>
                </v:shape>
                <w10:wrap anchorx="page"/>
              </v:group>
            </w:pict>
          </mc:Fallback>
        </mc:AlternateContent>
      </w:r>
    </w:p>
    <w:p w14:paraId="4C229109" w14:textId="77777777" w:rsidR="000B4C49" w:rsidRDefault="000B4C49">
      <w:pPr>
        <w:spacing w:before="57" w:after="200"/>
        <w:jc w:val="both"/>
      </w:pPr>
      <w:r>
        <w:rPr>
          <w:rFonts w:ascii="Times New Roman" w:eastAsia="Times New Roman" w:hAnsi="Times New Roman" w:cs="Times New Roman"/>
        </w:rPr>
        <w:t xml:space="preserve">    </w:t>
      </w:r>
    </w:p>
    <w:p w14:paraId="6522D82A" w14:textId="77777777" w:rsidR="000B4C49" w:rsidRDefault="000B4C49">
      <w:pPr>
        <w:spacing w:before="57" w:after="200"/>
        <w:jc w:val="both"/>
      </w:pPr>
    </w:p>
    <w:p w14:paraId="04CBB18E" w14:textId="77777777" w:rsidR="000B4C49" w:rsidRDefault="000B4C49">
      <w:pPr>
        <w:spacing w:before="57" w:after="200"/>
        <w:jc w:val="both"/>
      </w:pPr>
    </w:p>
    <w:p w14:paraId="15675673" w14:textId="77777777" w:rsidR="000B4C49" w:rsidRDefault="000B4C49">
      <w:pPr>
        <w:spacing w:before="57" w:after="200"/>
        <w:jc w:val="both"/>
      </w:pPr>
    </w:p>
    <w:p w14:paraId="386C46A8" w14:textId="77777777" w:rsidR="000B4C49" w:rsidRDefault="000B4C49">
      <w:pPr>
        <w:spacing w:before="57" w:after="200"/>
        <w:jc w:val="both"/>
      </w:pPr>
    </w:p>
    <w:p w14:paraId="2CDF5C72" w14:textId="77777777" w:rsidR="000B4C49" w:rsidRDefault="000B4C49">
      <w:pPr>
        <w:spacing w:before="57" w:after="200"/>
        <w:jc w:val="both"/>
      </w:pPr>
    </w:p>
    <w:p w14:paraId="0FEA4AD9" w14:textId="77777777" w:rsidR="000B4C49" w:rsidRDefault="000B4C49">
      <w:pPr>
        <w:spacing w:before="57" w:after="200"/>
        <w:jc w:val="both"/>
      </w:pPr>
    </w:p>
    <w:p w14:paraId="2A461A9C" w14:textId="77777777" w:rsidR="00F14931" w:rsidRDefault="00F14931">
      <w:pPr>
        <w:spacing w:before="57" w:after="200"/>
        <w:jc w:val="both"/>
      </w:pPr>
    </w:p>
    <w:p w14:paraId="5E7799DA" w14:textId="77777777" w:rsidR="000B4C49" w:rsidRDefault="000B4C49">
      <w:pPr>
        <w:spacing w:before="57" w:after="200"/>
        <w:jc w:val="both"/>
      </w:pPr>
    </w:p>
    <w:p w14:paraId="2D562F77" w14:textId="77777777" w:rsidR="00BB0435" w:rsidRDefault="00BB0435">
      <w:pPr>
        <w:spacing w:before="57" w:after="200"/>
        <w:jc w:val="both"/>
      </w:pPr>
    </w:p>
    <w:p w14:paraId="5E67B7F4" w14:textId="77777777" w:rsidR="000B4C49" w:rsidRDefault="000B4C49">
      <w:pPr>
        <w:spacing w:before="57" w:after="200"/>
        <w:jc w:val="both"/>
      </w:pPr>
      <w:r>
        <w:rPr>
          <w:rFonts w:ascii="Times New Roman" w:eastAsia="Calibri" w:hAnsi="Times New Roman" w:cs="Times New Roman"/>
          <w:b/>
          <w:spacing w:val="7"/>
          <w:sz w:val="21"/>
          <w:szCs w:val="21"/>
        </w:rPr>
        <w:lastRenderedPageBreak/>
        <w:br/>
        <w:t xml:space="preserve">XI. </w:t>
      </w:r>
      <w:r>
        <w:rPr>
          <w:rFonts w:ascii="Times New Roman" w:eastAsia="Calibri" w:hAnsi="Times New Roman" w:cs="Times New Roman"/>
          <w:b/>
          <w:sz w:val="21"/>
          <w:szCs w:val="21"/>
        </w:rPr>
        <w:t>WYPEŁNIA</w:t>
      </w:r>
      <w:r>
        <w:rPr>
          <w:rFonts w:ascii="Times New Roman" w:eastAsia="Calibri" w:hAnsi="Times New Roman" w:cs="Times New Roman"/>
          <w:b/>
          <w:spacing w:val="22"/>
          <w:sz w:val="21"/>
          <w:szCs w:val="21"/>
        </w:rPr>
        <w:t xml:space="preserve"> </w:t>
      </w:r>
      <w:r>
        <w:rPr>
          <w:rFonts w:ascii="Times New Roman" w:eastAsia="Calibri" w:hAnsi="Times New Roman" w:cs="Times New Roman"/>
          <w:b/>
          <w:sz w:val="21"/>
          <w:szCs w:val="21"/>
        </w:rPr>
        <w:t>PODMIOT</w:t>
      </w:r>
      <w:r>
        <w:rPr>
          <w:rFonts w:ascii="Times New Roman" w:eastAsia="Calibri" w:hAnsi="Times New Roman" w:cs="Times New Roman"/>
          <w:b/>
          <w:spacing w:val="5"/>
          <w:sz w:val="21"/>
          <w:szCs w:val="21"/>
        </w:rPr>
        <w:t xml:space="preserve"> </w:t>
      </w:r>
      <w:r>
        <w:rPr>
          <w:rFonts w:ascii="Times New Roman" w:eastAsia="Calibri" w:hAnsi="Times New Roman" w:cs="Times New Roman"/>
          <w:b/>
          <w:sz w:val="21"/>
          <w:szCs w:val="21"/>
        </w:rPr>
        <w:t>REALIZUJĄCY</w:t>
      </w:r>
      <w:r>
        <w:rPr>
          <w:rFonts w:ascii="Times New Roman" w:eastAsia="Calibri" w:hAnsi="Times New Roman" w:cs="Times New Roman"/>
          <w:b/>
          <w:spacing w:val="2"/>
          <w:sz w:val="21"/>
          <w:szCs w:val="21"/>
        </w:rPr>
        <w:t xml:space="preserve"> </w:t>
      </w:r>
      <w:r>
        <w:rPr>
          <w:rFonts w:ascii="Times New Roman" w:eastAsia="Calibri" w:hAnsi="Times New Roman" w:cs="Times New Roman"/>
          <w:b/>
          <w:sz w:val="21"/>
          <w:szCs w:val="21"/>
        </w:rPr>
        <w:t>STYPENDIA</w:t>
      </w:r>
      <w:r>
        <w:rPr>
          <w:rFonts w:ascii="Times New Roman" w:eastAsia="Calibri" w:hAnsi="Times New Roman" w:cs="Times New Roman"/>
          <w:b/>
          <w:spacing w:val="16"/>
          <w:sz w:val="21"/>
          <w:szCs w:val="21"/>
        </w:rPr>
        <w:t xml:space="preserve"> </w:t>
      </w:r>
      <w:r>
        <w:rPr>
          <w:rFonts w:ascii="Times New Roman" w:eastAsia="Calibri" w:hAnsi="Times New Roman" w:cs="Times New Roman"/>
          <w:b/>
          <w:w w:val="102"/>
          <w:sz w:val="21"/>
          <w:szCs w:val="21"/>
        </w:rPr>
        <w:t>SZKOLNE:</w:t>
      </w:r>
    </w:p>
    <w:p w14:paraId="4C08EFAB" w14:textId="1EC81250" w:rsidR="000B4C49" w:rsidRDefault="002B04B2">
      <w:pPr>
        <w:ind w:left="595"/>
      </w:pPr>
      <w:r>
        <w:rPr>
          <w:rFonts w:ascii="Times New Roman" w:eastAsia="Calibri" w:hAnsi="Times New Roman" w:cs="Times New Roman"/>
          <w:noProof/>
          <w:w w:val="98"/>
          <w:sz w:val="20"/>
          <w:szCs w:val="20"/>
        </w:rPr>
        <mc:AlternateContent>
          <mc:Choice Requires="wpg">
            <w:drawing>
              <wp:anchor distT="0" distB="0" distL="0" distR="0" simplePos="0" relativeHeight="251632128" behindDoc="0" locked="0" layoutInCell="1" allowOverlap="1" wp14:anchorId="2E11D6CE" wp14:editId="517208CA">
                <wp:simplePos x="0" y="0"/>
                <wp:positionH relativeFrom="page">
                  <wp:posOffset>4191635</wp:posOffset>
                </wp:positionH>
                <wp:positionV relativeFrom="paragraph">
                  <wp:posOffset>10251440</wp:posOffset>
                </wp:positionV>
                <wp:extent cx="635" cy="158750"/>
                <wp:effectExtent l="19685" t="22860" r="17780" b="0"/>
                <wp:wrapNone/>
                <wp:docPr id="1" name="Grupa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 cy="158750"/>
                          <a:chOff x="6601" y="16144"/>
                          <a:chExt cx="1" cy="250"/>
                        </a:xfrm>
                      </wpg:grpSpPr>
                      <wps:wsp>
                        <wps:cNvPr id="2" name="Freeform 14"/>
                        <wps:cNvSpPr>
                          <a:spLocks noChangeArrowheads="1"/>
                        </wps:cNvSpPr>
                        <wps:spPr bwMode="auto">
                          <a:xfrm>
                            <a:off x="6601" y="16144"/>
                            <a:ext cx="0" cy="249"/>
                          </a:xfrm>
                          <a:custGeom>
                            <a:avLst/>
                            <a:gdLst>
                              <a:gd name="G0" fmla="+- 1 0 0"/>
                              <a:gd name="G1" fmla="+- 61642 0 0"/>
                              <a:gd name="G2" fmla="*/ G1 1 264"/>
                              <a:gd name="G3" fmla="+- 264 0 0"/>
                              <a:gd name="G4" fmla="+- 530 0 0"/>
                              <a:gd name="G5" fmla="*/ G4 1 264"/>
                              <a:gd name="G6" fmla="+- 2 0 0"/>
                              <a:gd name="G7" fmla="+- 265 0 0"/>
                              <a:gd name="G8" fmla="+- 2 0 0"/>
                              <a:gd name="G9" fmla="*/ 1 261 2"/>
                              <a:gd name="G10" fmla="+- 1 0 0"/>
                              <a:gd name="G11" fmla="+- 261 0 0"/>
                            </a:gdLst>
                            <a:ahLst/>
                            <a:cxnLst>
                              <a:cxn ang="0">
                                <a:pos x="r" y="vc"/>
                              </a:cxn>
                              <a:cxn ang="5400000">
                                <a:pos x="hc" y="b"/>
                              </a:cxn>
                              <a:cxn ang="10800000">
                                <a:pos x="l" y="vc"/>
                              </a:cxn>
                              <a:cxn ang="16200000">
                                <a:pos x="hc" y="t"/>
                              </a:cxn>
                            </a:cxnLst>
                            <a:rect l="0" t="0" r="0" b="0"/>
                            <a:pathLst>
                              <a:path>
                                <a:moveTo>
                                  <a:pt x="0" y="0"/>
                                </a:moveTo>
                                <a:lnTo>
                                  <a:pt x="0" y="264"/>
                                </a:lnTo>
                              </a:path>
                            </a:pathLst>
                          </a:custGeom>
                          <a:noFill/>
                          <a:ln w="31680" cap="flat">
                            <a:solidFill>
                              <a:srgbClr val="FFFFFF"/>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F0EAFC" id="Grupa 11" o:spid="_x0000_s1026" style="position:absolute;margin-left:330.05pt;margin-top:807.2pt;width:.05pt;height:12.5pt;z-index:251632128;mso-wrap-distance-left:0;mso-wrap-distance-right:0;mso-position-horizontal-relative:page" coordorigin="6601,16144" coordsize="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">
                <v:shape id="Freeform 14" o:spid="_x0000_s1027" style="position:absolute;left:6601;top:16144;width:0;height:249;visibility:visible;mso-wrap-style:none;v-text-anchor:middle" coordsize="0,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" path="m,l,264e" filled="f" strokecolor="white" strokeweight=".88mm">
                  <v:path o:connecttype="custom" o:connectlocs="1,125;1,249;0,125;1,0" o:connectangles="0,90,180,270" textboxrect="0,0,0,249"/>
                </v:shape>
                <w10:wrap anchorx="page"/>
              </v:group>
            </w:pict>
          </mc:Fallback>
        </mc:AlternateContent>
      </w:r>
      <w:r w:rsidR="000B4C49">
        <w:rPr>
          <w:rFonts w:ascii="Times New Roman" w:eastAsia="Calibri" w:hAnsi="Times New Roman" w:cs="Times New Roman"/>
          <w:w w:val="98"/>
          <w:sz w:val="20"/>
          <w:szCs w:val="20"/>
        </w:rPr>
        <w:t>1. Dochody</w:t>
      </w:r>
      <w:r w:rsidR="000B4C49">
        <w:rPr>
          <w:rFonts w:ascii="Times New Roman" w:eastAsia="Calibri" w:hAnsi="Times New Roman" w:cs="Times New Roman"/>
          <w:spacing w:val="-9"/>
          <w:w w:val="98"/>
          <w:sz w:val="20"/>
          <w:szCs w:val="20"/>
        </w:rPr>
        <w:t xml:space="preserve"> </w:t>
      </w:r>
      <w:r w:rsidR="000B4C49">
        <w:rPr>
          <w:rFonts w:ascii="Times New Roman" w:eastAsia="Calibri" w:hAnsi="Times New Roman" w:cs="Times New Roman"/>
          <w:w w:val="98"/>
          <w:sz w:val="20"/>
          <w:szCs w:val="20"/>
        </w:rPr>
        <w:t>członków</w:t>
      </w:r>
      <w:r w:rsidR="000B4C49">
        <w:rPr>
          <w:rFonts w:ascii="Times New Roman" w:eastAsia="Calibri" w:hAnsi="Times New Roman" w:cs="Times New Roman"/>
          <w:spacing w:val="-10"/>
          <w:w w:val="98"/>
          <w:sz w:val="20"/>
          <w:szCs w:val="20"/>
        </w:rPr>
        <w:t xml:space="preserve"> </w:t>
      </w:r>
      <w:r w:rsidR="000B4C49">
        <w:rPr>
          <w:rFonts w:ascii="Times New Roman" w:eastAsia="Calibri" w:hAnsi="Times New Roman" w:cs="Times New Roman"/>
          <w:w w:val="98"/>
          <w:sz w:val="20"/>
          <w:szCs w:val="20"/>
        </w:rPr>
        <w:t>rodziny</w:t>
      </w:r>
      <w:r w:rsidR="000B4C49">
        <w:rPr>
          <w:rFonts w:ascii="Times New Roman" w:eastAsia="Calibri" w:hAnsi="Times New Roman" w:cs="Times New Roman"/>
          <w:spacing w:val="-11"/>
          <w:w w:val="98"/>
          <w:sz w:val="20"/>
          <w:szCs w:val="20"/>
        </w:rPr>
        <w:t xml:space="preserve"> </w:t>
      </w:r>
      <w:r w:rsidR="000B4C49">
        <w:rPr>
          <w:rFonts w:ascii="Times New Roman" w:eastAsia="Calibri" w:hAnsi="Times New Roman" w:cs="Times New Roman"/>
          <w:w w:val="98"/>
          <w:sz w:val="20"/>
          <w:szCs w:val="20"/>
        </w:rPr>
        <w:t>osiągnięte</w:t>
      </w:r>
      <w:r w:rsidR="000B4C49">
        <w:rPr>
          <w:rFonts w:ascii="Times New Roman" w:eastAsia="Calibri" w:hAnsi="Times New Roman" w:cs="Times New Roman"/>
          <w:spacing w:val="-1"/>
          <w:w w:val="98"/>
          <w:sz w:val="20"/>
          <w:szCs w:val="20"/>
        </w:rPr>
        <w:t xml:space="preserve"> </w:t>
      </w:r>
      <w:r w:rsidR="000B4C49">
        <w:rPr>
          <w:rFonts w:ascii="Times New Roman" w:eastAsia="Calibri" w:hAnsi="Times New Roman" w:cs="Times New Roman"/>
          <w:sz w:val="20"/>
          <w:szCs w:val="20"/>
        </w:rPr>
        <w:t>z</w:t>
      </w:r>
      <w:r w:rsidR="000B4C49">
        <w:rPr>
          <w:rFonts w:ascii="Times New Roman" w:eastAsia="Calibri" w:hAnsi="Times New Roman" w:cs="Times New Roman"/>
          <w:spacing w:val="-4"/>
          <w:sz w:val="20"/>
          <w:szCs w:val="20"/>
        </w:rPr>
        <w:t xml:space="preserve"> </w:t>
      </w:r>
      <w:r w:rsidR="000B4C49">
        <w:rPr>
          <w:rFonts w:ascii="Times New Roman" w:eastAsia="Calibri" w:hAnsi="Times New Roman" w:cs="Times New Roman"/>
          <w:sz w:val="20"/>
          <w:szCs w:val="20"/>
        </w:rPr>
        <w:t>miesiąca</w:t>
      </w:r>
      <w:r w:rsidR="000B4C49">
        <w:rPr>
          <w:rFonts w:ascii="Times New Roman" w:eastAsia="Calibri" w:hAnsi="Times New Roman" w:cs="Times New Roman"/>
          <w:spacing w:val="-10"/>
          <w:sz w:val="20"/>
          <w:szCs w:val="20"/>
        </w:rPr>
        <w:t xml:space="preserve"> </w:t>
      </w:r>
      <w:r w:rsidR="000B4C49">
        <w:rPr>
          <w:rFonts w:ascii="Times New Roman" w:eastAsia="Calibri" w:hAnsi="Times New Roman" w:cs="Times New Roman"/>
          <w:w w:val="98"/>
          <w:sz w:val="20"/>
          <w:szCs w:val="20"/>
        </w:rPr>
        <w:t>poprzedzającego</w:t>
      </w:r>
      <w:r w:rsidR="000B4C49">
        <w:rPr>
          <w:rFonts w:ascii="Times New Roman" w:eastAsia="Calibri" w:hAnsi="Times New Roman" w:cs="Times New Roman"/>
          <w:spacing w:val="-17"/>
          <w:sz w:val="20"/>
          <w:szCs w:val="20"/>
        </w:rPr>
        <w:t xml:space="preserve"> </w:t>
      </w:r>
      <w:r w:rsidR="000B4C49">
        <w:rPr>
          <w:rFonts w:ascii="Times New Roman" w:eastAsia="Calibri" w:hAnsi="Times New Roman" w:cs="Times New Roman"/>
          <w:w w:val="98"/>
          <w:sz w:val="20"/>
          <w:szCs w:val="20"/>
        </w:rPr>
        <w:t>złożenie</w:t>
      </w:r>
      <w:r w:rsidR="000B4C49">
        <w:rPr>
          <w:rFonts w:ascii="Times New Roman" w:eastAsia="Calibri" w:hAnsi="Times New Roman" w:cs="Times New Roman"/>
          <w:spacing w:val="-13"/>
          <w:w w:val="98"/>
          <w:sz w:val="20"/>
          <w:szCs w:val="20"/>
        </w:rPr>
        <w:t xml:space="preserve"> </w:t>
      </w:r>
      <w:r w:rsidR="000B4C49">
        <w:rPr>
          <w:rFonts w:ascii="Times New Roman" w:eastAsia="Calibri" w:hAnsi="Times New Roman" w:cs="Times New Roman"/>
          <w:sz w:val="20"/>
          <w:szCs w:val="20"/>
        </w:rPr>
        <w:t>wniosku</w:t>
      </w:r>
      <w:r w:rsidR="000B4C49">
        <w:rPr>
          <w:rFonts w:ascii="Times New Roman" w:eastAsia="Calibri" w:hAnsi="Times New Roman" w:cs="Times New Roman"/>
          <w:spacing w:val="-14"/>
          <w:sz w:val="20"/>
          <w:szCs w:val="20"/>
        </w:rPr>
        <w:t xml:space="preserve"> </w:t>
      </w:r>
      <w:r w:rsidR="000B4C49">
        <w:rPr>
          <w:rFonts w:ascii="Times New Roman" w:eastAsia="Calibri" w:hAnsi="Times New Roman" w:cs="Times New Roman"/>
          <w:sz w:val="20"/>
          <w:szCs w:val="20"/>
        </w:rPr>
        <w:t>;</w:t>
      </w:r>
      <w:r w:rsidR="000B4C49">
        <w:rPr>
          <w:rFonts w:ascii="Times New Roman" w:eastAsia="Calibri" w:hAnsi="Times New Roman" w:cs="Times New Roman"/>
          <w:spacing w:val="31"/>
          <w:sz w:val="20"/>
          <w:szCs w:val="20"/>
        </w:rPr>
        <w:t xml:space="preserve"> </w:t>
      </w:r>
      <w:r w:rsidR="000B4C49">
        <w:rPr>
          <w:rFonts w:ascii="Times New Roman" w:eastAsia="Calibri" w:hAnsi="Times New Roman" w:cs="Times New Roman"/>
          <w:sz w:val="20"/>
          <w:szCs w:val="20"/>
        </w:rPr>
        <w:t>(</w:t>
      </w:r>
      <w:r w:rsidR="000B4C49">
        <w:rPr>
          <w:rFonts w:ascii="Times New Roman" w:eastAsia="Calibri" w:hAnsi="Times New Roman" w:cs="Times New Roman"/>
          <w:spacing w:val="-4"/>
          <w:sz w:val="20"/>
          <w:szCs w:val="20"/>
        </w:rPr>
        <w:t xml:space="preserve"> </w:t>
      </w:r>
      <w:r w:rsidR="000B4C49">
        <w:rPr>
          <w:rFonts w:ascii="Times New Roman" w:eastAsia="Calibri" w:hAnsi="Times New Roman" w:cs="Times New Roman"/>
          <w:sz w:val="20"/>
          <w:szCs w:val="20"/>
        </w:rPr>
        <w:t>miesiąc</w:t>
      </w:r>
      <w:r w:rsidR="000B4C49">
        <w:rPr>
          <w:rFonts w:ascii="Times New Roman" w:eastAsia="Calibri" w:hAnsi="Times New Roman" w:cs="Times New Roman"/>
          <w:spacing w:val="23"/>
          <w:sz w:val="20"/>
          <w:szCs w:val="20"/>
        </w:rPr>
        <w:t xml:space="preserve"> </w:t>
      </w:r>
      <w:r w:rsidR="000B4C49">
        <w:rPr>
          <w:rFonts w:ascii="Times New Roman" w:eastAsia="Calibri" w:hAnsi="Times New Roman" w:cs="Times New Roman"/>
          <w:sz w:val="20"/>
          <w:szCs w:val="20"/>
        </w:rPr>
        <w:t>……………………….20………rok)</w:t>
      </w:r>
    </w:p>
    <w:p w14:paraId="0DDF5FC5" w14:textId="77777777" w:rsidR="000B4C49" w:rsidRDefault="000B4C49">
      <w:pPr>
        <w:spacing w:line="240" w:lineRule="exact"/>
      </w:pPr>
      <w:r>
        <w:rPr>
          <w:rFonts w:ascii="Times New Roman" w:eastAsia="Calibri" w:hAnsi="Times New Roman" w:cs="Times New Roman"/>
          <w:b/>
          <w:spacing w:val="19"/>
          <w:sz w:val="21"/>
          <w:szCs w:val="21"/>
          <w:u w:val="single" w:color="000000"/>
        </w:rPr>
        <w:t xml:space="preserve">Wnioskodawca: </w:t>
      </w:r>
      <w:r>
        <w:rPr>
          <w:rFonts w:ascii="Times New Roman" w:eastAsia="Calibri" w:hAnsi="Times New Roman" w:cs="Times New Roman"/>
          <w:b/>
          <w:w w:val="102"/>
          <w:sz w:val="21"/>
          <w:szCs w:val="21"/>
          <w:u w:val="single" w:color="000000"/>
        </w:rPr>
        <w:t>……………………………………………………………………….zam. ……………………………………………………….</w:t>
      </w:r>
    </w:p>
    <w:p w14:paraId="4D69CA94" w14:textId="77777777" w:rsidR="000B4C49" w:rsidRDefault="000B4C49">
      <w:pPr>
        <w:spacing w:line="240" w:lineRule="exact"/>
        <w:rPr>
          <w:rFonts w:ascii="Times New Roman" w:hAnsi="Times New Roman" w:cs="Times New Roman"/>
          <w:b/>
        </w:rPr>
      </w:pPr>
    </w:p>
    <w:p w14:paraId="6E8D6A94" w14:textId="77777777" w:rsidR="000B4C49" w:rsidRDefault="000B4C49">
      <w:pPr>
        <w:rPr>
          <w:rFonts w:ascii="Times New Roman" w:hAnsi="Times New Roman" w:cs="Times New Roman"/>
          <w:b/>
        </w:rPr>
      </w:pPr>
    </w:p>
    <w:tbl>
      <w:tblPr>
        <w:tblW w:w="0" w:type="auto"/>
        <w:tblInd w:w="6" w:type="dxa"/>
        <w:tblLayout w:type="fixed"/>
        <w:tblCellMar>
          <w:left w:w="0" w:type="dxa"/>
          <w:right w:w="0" w:type="dxa"/>
        </w:tblCellMar>
        <w:tblLook w:val="0000" w:firstRow="0" w:lastRow="0" w:firstColumn="0" w:lastColumn="0" w:noHBand="0" w:noVBand="0"/>
      </w:tblPr>
      <w:tblGrid>
        <w:gridCol w:w="5839"/>
        <w:gridCol w:w="3296"/>
      </w:tblGrid>
      <w:tr w:rsidR="000B4C49" w14:paraId="62359569" w14:textId="77777777">
        <w:trPr>
          <w:trHeight w:hRule="exact" w:val="950"/>
        </w:trPr>
        <w:tc>
          <w:tcPr>
            <w:tcW w:w="5839" w:type="dxa"/>
            <w:tcBorders>
              <w:top w:val="single" w:sz="5" w:space="0" w:color="000000"/>
              <w:left w:val="single" w:sz="5" w:space="0" w:color="000000"/>
              <w:bottom w:val="single" w:sz="5" w:space="0" w:color="000000"/>
            </w:tcBorders>
            <w:shd w:val="clear" w:color="auto" w:fill="E6E6E6"/>
          </w:tcPr>
          <w:p w14:paraId="423E8F4D" w14:textId="77777777" w:rsidR="000B4C49" w:rsidRDefault="000B4C49">
            <w:pPr>
              <w:snapToGrid w:val="0"/>
            </w:pPr>
          </w:p>
          <w:p w14:paraId="750C4739" w14:textId="77777777" w:rsidR="000B4C49" w:rsidRDefault="000B4C49">
            <w:r>
              <w:t>Wyszczególnienie</w:t>
            </w:r>
          </w:p>
        </w:tc>
        <w:tc>
          <w:tcPr>
            <w:tcW w:w="3296" w:type="dxa"/>
            <w:tcBorders>
              <w:top w:val="single" w:sz="5" w:space="0" w:color="000000"/>
              <w:left w:val="single" w:sz="5" w:space="0" w:color="000000"/>
              <w:bottom w:val="single" w:sz="5" w:space="0" w:color="000000"/>
              <w:right w:val="single" w:sz="5" w:space="0" w:color="000000"/>
            </w:tcBorders>
            <w:shd w:val="clear" w:color="auto" w:fill="E6E6E6"/>
          </w:tcPr>
          <w:p w14:paraId="73155622" w14:textId="77777777" w:rsidR="000B4C49" w:rsidRDefault="000B4C49">
            <w:pPr>
              <w:snapToGrid w:val="0"/>
            </w:pPr>
          </w:p>
          <w:p w14:paraId="14963D15" w14:textId="77777777" w:rsidR="000B4C49" w:rsidRDefault="000B4C49"/>
          <w:p w14:paraId="62B2034D" w14:textId="77777777" w:rsidR="000B4C49" w:rsidRDefault="000B4C49">
            <w:r>
              <w:rPr>
                <w:rFonts w:ascii="Times New Roman" w:eastAsia="Calibri" w:hAnsi="Times New Roman" w:cs="Times New Roman"/>
                <w:sz w:val="21"/>
                <w:szCs w:val="21"/>
              </w:rPr>
              <w:t>Miesięczny</w:t>
            </w:r>
            <w:r>
              <w:rPr>
                <w:rFonts w:ascii="Times New Roman" w:eastAsia="Calibri" w:hAnsi="Times New Roman" w:cs="Times New Roman"/>
                <w:spacing w:val="14"/>
                <w:sz w:val="21"/>
                <w:szCs w:val="21"/>
              </w:rPr>
              <w:t xml:space="preserve"> </w:t>
            </w:r>
            <w:r>
              <w:rPr>
                <w:rFonts w:ascii="Times New Roman" w:eastAsia="Calibri" w:hAnsi="Times New Roman" w:cs="Times New Roman"/>
                <w:sz w:val="21"/>
                <w:szCs w:val="21"/>
              </w:rPr>
              <w:t>dochód</w:t>
            </w:r>
            <w:r>
              <w:rPr>
                <w:rFonts w:ascii="Times New Roman" w:eastAsia="Calibri" w:hAnsi="Times New Roman" w:cs="Times New Roman"/>
                <w:spacing w:val="22"/>
                <w:sz w:val="21"/>
                <w:szCs w:val="21"/>
              </w:rPr>
              <w:t xml:space="preserve"> </w:t>
            </w:r>
            <w:r>
              <w:rPr>
                <w:rFonts w:ascii="Times New Roman" w:eastAsia="Calibri" w:hAnsi="Times New Roman" w:cs="Times New Roman"/>
                <w:w w:val="102"/>
                <w:sz w:val="21"/>
                <w:szCs w:val="21"/>
              </w:rPr>
              <w:t>netto</w:t>
            </w:r>
          </w:p>
        </w:tc>
      </w:tr>
      <w:tr w:rsidR="000B4C49" w14:paraId="4571EA81" w14:textId="77777777">
        <w:trPr>
          <w:trHeight w:hRule="exact" w:val="758"/>
        </w:trPr>
        <w:tc>
          <w:tcPr>
            <w:tcW w:w="5839" w:type="dxa"/>
            <w:tcBorders>
              <w:top w:val="single" w:sz="5" w:space="0" w:color="000000"/>
              <w:left w:val="single" w:sz="5" w:space="0" w:color="000000"/>
              <w:bottom w:val="single" w:sz="5" w:space="0" w:color="000000"/>
            </w:tcBorders>
            <w:shd w:val="clear" w:color="auto" w:fill="auto"/>
          </w:tcPr>
          <w:p w14:paraId="3CB1C153" w14:textId="77777777" w:rsidR="000B4C49" w:rsidRDefault="000B4C49">
            <w:pPr>
              <w:snapToGrid w:val="0"/>
            </w:pPr>
          </w:p>
          <w:p w14:paraId="0A526160" w14:textId="77777777" w:rsidR="000B4C49" w:rsidRDefault="000B4C49">
            <w:r>
              <w:rPr>
                <w:rFonts w:ascii="Times New Roman" w:eastAsia="Calibri" w:hAnsi="Times New Roman" w:cs="Times New Roman"/>
                <w:sz w:val="20"/>
                <w:szCs w:val="20"/>
              </w:rPr>
              <w:t>Świadczenia</w:t>
            </w:r>
            <w:r>
              <w:rPr>
                <w:rFonts w:ascii="Times New Roman" w:eastAsia="Calibri" w:hAnsi="Times New Roman" w:cs="Times New Roman"/>
                <w:spacing w:val="22"/>
                <w:sz w:val="20"/>
                <w:szCs w:val="20"/>
              </w:rPr>
              <w:t xml:space="preserve"> </w:t>
            </w:r>
            <w:r>
              <w:rPr>
                <w:rFonts w:ascii="Times New Roman" w:eastAsia="Calibri" w:hAnsi="Times New Roman" w:cs="Times New Roman"/>
                <w:sz w:val="20"/>
                <w:szCs w:val="20"/>
              </w:rPr>
              <w:t>rodzinne</w:t>
            </w:r>
            <w:r>
              <w:rPr>
                <w:rFonts w:ascii="Times New Roman" w:eastAsia="Calibri" w:hAnsi="Times New Roman" w:cs="Times New Roman"/>
                <w:spacing w:val="17"/>
                <w:sz w:val="20"/>
                <w:szCs w:val="20"/>
              </w:rPr>
              <w:t xml:space="preserve"> </w:t>
            </w:r>
            <w:r>
              <w:rPr>
                <w:rFonts w:ascii="Times New Roman" w:eastAsia="Calibri" w:hAnsi="Times New Roman" w:cs="Times New Roman"/>
                <w:b/>
                <w:w w:val="102"/>
                <w:sz w:val="20"/>
                <w:szCs w:val="20"/>
              </w:rPr>
              <w:t>OGÓŁEM:</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156E59A6" w14:textId="77777777" w:rsidR="000B4C49" w:rsidRDefault="000B4C49">
            <w:pPr>
              <w:snapToGrid w:val="0"/>
            </w:pPr>
          </w:p>
        </w:tc>
      </w:tr>
      <w:tr w:rsidR="000B4C49" w14:paraId="4E20F15F" w14:textId="77777777">
        <w:trPr>
          <w:trHeight w:hRule="exact" w:val="518"/>
        </w:trPr>
        <w:tc>
          <w:tcPr>
            <w:tcW w:w="5839" w:type="dxa"/>
            <w:vMerge w:val="restart"/>
            <w:tcBorders>
              <w:top w:val="single" w:sz="5" w:space="0" w:color="000000"/>
              <w:left w:val="single" w:sz="5" w:space="0" w:color="000000"/>
            </w:tcBorders>
            <w:shd w:val="clear" w:color="auto" w:fill="auto"/>
          </w:tcPr>
          <w:p w14:paraId="3E3E2F5B" w14:textId="77777777" w:rsidR="000B4C49" w:rsidRDefault="000B4C49">
            <w:pPr>
              <w:snapToGrid w:val="0"/>
            </w:pPr>
          </w:p>
          <w:p w14:paraId="72AB7D63" w14:textId="77777777" w:rsidR="000B4C49" w:rsidRDefault="000B4C49">
            <w:r>
              <w:rPr>
                <w:rFonts w:ascii="Times New Roman" w:eastAsia="Calibri" w:hAnsi="Times New Roman" w:cs="Times New Roman"/>
                <w:sz w:val="20"/>
                <w:szCs w:val="20"/>
              </w:rPr>
              <w:t>w</w:t>
            </w:r>
            <w:r>
              <w:rPr>
                <w:rFonts w:ascii="Times New Roman" w:eastAsia="Calibri" w:hAnsi="Times New Roman" w:cs="Times New Roman"/>
                <w:spacing w:val="-2"/>
                <w:sz w:val="20"/>
                <w:szCs w:val="20"/>
              </w:rPr>
              <w:t xml:space="preserve"> </w:t>
            </w:r>
            <w:r>
              <w:rPr>
                <w:rFonts w:ascii="Times New Roman" w:eastAsia="Calibri" w:hAnsi="Times New Roman" w:cs="Times New Roman"/>
                <w:sz w:val="20"/>
                <w:szCs w:val="20"/>
              </w:rPr>
              <w:t xml:space="preserve">tym:    </w:t>
            </w:r>
            <w:r>
              <w:rPr>
                <w:rFonts w:ascii="Times New Roman" w:eastAsia="Calibri" w:hAnsi="Times New Roman" w:cs="Times New Roman"/>
                <w:spacing w:val="5"/>
                <w:sz w:val="20"/>
                <w:szCs w:val="20"/>
              </w:rPr>
              <w:t xml:space="preserve"> </w:t>
            </w:r>
            <w:r>
              <w:rPr>
                <w:rFonts w:ascii="Times New Roman" w:eastAsia="Calibri" w:hAnsi="Times New Roman" w:cs="Times New Roman"/>
                <w:sz w:val="20"/>
                <w:szCs w:val="20"/>
              </w:rPr>
              <w:t>-</w:t>
            </w:r>
            <w:r>
              <w:rPr>
                <w:rFonts w:ascii="Times New Roman" w:eastAsia="Calibri" w:hAnsi="Times New Roman" w:cs="Times New Roman"/>
                <w:spacing w:val="3"/>
                <w:sz w:val="20"/>
                <w:szCs w:val="20"/>
              </w:rPr>
              <w:t xml:space="preserve"> </w:t>
            </w:r>
            <w:r>
              <w:rPr>
                <w:rFonts w:ascii="Times New Roman" w:eastAsia="Calibri" w:hAnsi="Times New Roman" w:cs="Times New Roman"/>
                <w:sz w:val="20"/>
                <w:szCs w:val="20"/>
              </w:rPr>
              <w:t>zasiłek</w:t>
            </w:r>
            <w:r>
              <w:rPr>
                <w:rFonts w:ascii="Times New Roman" w:eastAsia="Calibri" w:hAnsi="Times New Roman" w:cs="Times New Roman"/>
                <w:spacing w:val="6"/>
                <w:sz w:val="20"/>
                <w:szCs w:val="20"/>
              </w:rPr>
              <w:t xml:space="preserve"> </w:t>
            </w:r>
            <w:r>
              <w:rPr>
                <w:rFonts w:ascii="Times New Roman" w:eastAsia="Calibri" w:hAnsi="Times New Roman" w:cs="Times New Roman"/>
                <w:sz w:val="20"/>
                <w:szCs w:val="20"/>
              </w:rPr>
              <w:t>rodzinny</w:t>
            </w:r>
            <w:r>
              <w:rPr>
                <w:rFonts w:ascii="Times New Roman" w:eastAsia="Calibri" w:hAnsi="Times New Roman" w:cs="Times New Roman"/>
                <w:spacing w:val="12"/>
                <w:sz w:val="20"/>
                <w:szCs w:val="20"/>
              </w:rPr>
              <w:t xml:space="preserve"> </w:t>
            </w:r>
            <w:r>
              <w:rPr>
                <w:rFonts w:ascii="Times New Roman" w:eastAsia="Calibri" w:hAnsi="Times New Roman" w:cs="Times New Roman"/>
                <w:sz w:val="20"/>
                <w:szCs w:val="20"/>
              </w:rPr>
              <w:t>oraz</w:t>
            </w:r>
            <w:r>
              <w:rPr>
                <w:rFonts w:ascii="Times New Roman" w:eastAsia="Calibri" w:hAnsi="Times New Roman" w:cs="Times New Roman"/>
                <w:spacing w:val="9"/>
                <w:sz w:val="20"/>
                <w:szCs w:val="20"/>
              </w:rPr>
              <w:t xml:space="preserve"> </w:t>
            </w:r>
            <w:r>
              <w:rPr>
                <w:rFonts w:ascii="Times New Roman" w:eastAsia="Calibri" w:hAnsi="Times New Roman" w:cs="Times New Roman"/>
                <w:sz w:val="20"/>
                <w:szCs w:val="20"/>
              </w:rPr>
              <w:t>dodatki</w:t>
            </w:r>
            <w:r>
              <w:rPr>
                <w:rFonts w:ascii="Times New Roman" w:eastAsia="Calibri" w:hAnsi="Times New Roman" w:cs="Times New Roman"/>
                <w:spacing w:val="17"/>
                <w:sz w:val="20"/>
                <w:szCs w:val="20"/>
              </w:rPr>
              <w:t xml:space="preserve"> </w:t>
            </w:r>
            <w:r>
              <w:rPr>
                <w:rFonts w:ascii="Times New Roman" w:eastAsia="Calibri" w:hAnsi="Times New Roman" w:cs="Times New Roman"/>
                <w:sz w:val="20"/>
                <w:szCs w:val="20"/>
              </w:rPr>
              <w:t>do</w:t>
            </w:r>
            <w:r>
              <w:rPr>
                <w:rFonts w:ascii="Times New Roman" w:eastAsia="Calibri" w:hAnsi="Times New Roman" w:cs="Times New Roman"/>
                <w:spacing w:val="8"/>
                <w:sz w:val="20"/>
                <w:szCs w:val="20"/>
              </w:rPr>
              <w:t xml:space="preserve"> </w:t>
            </w:r>
            <w:r>
              <w:rPr>
                <w:rFonts w:ascii="Times New Roman" w:eastAsia="Calibri" w:hAnsi="Times New Roman" w:cs="Times New Roman"/>
                <w:sz w:val="20"/>
                <w:szCs w:val="20"/>
              </w:rPr>
              <w:t>zasiłku</w:t>
            </w:r>
            <w:r>
              <w:rPr>
                <w:rFonts w:ascii="Times New Roman" w:eastAsia="Calibri" w:hAnsi="Times New Roman" w:cs="Times New Roman"/>
                <w:spacing w:val="5"/>
                <w:sz w:val="20"/>
                <w:szCs w:val="20"/>
              </w:rPr>
              <w:t xml:space="preserve"> </w:t>
            </w:r>
            <w:r>
              <w:rPr>
                <w:rFonts w:ascii="Times New Roman" w:eastAsia="Calibri" w:hAnsi="Times New Roman" w:cs="Times New Roman"/>
                <w:sz w:val="20"/>
                <w:szCs w:val="20"/>
              </w:rPr>
              <w:t>rodzinnego</w:t>
            </w:r>
            <w:r>
              <w:rPr>
                <w:rFonts w:ascii="Times New Roman" w:eastAsia="Calibri" w:hAnsi="Times New Roman" w:cs="Times New Roman"/>
                <w:spacing w:val="22"/>
                <w:sz w:val="20"/>
                <w:szCs w:val="20"/>
              </w:rPr>
              <w:t xml:space="preserve"> </w:t>
            </w:r>
          </w:p>
          <w:p w14:paraId="37F63C2C" w14:textId="77777777" w:rsidR="000B4C49" w:rsidRDefault="000B4C49">
            <w:r>
              <w:rPr>
                <w:rFonts w:ascii="Times New Roman" w:eastAsia="Times New Roman" w:hAnsi="Times New Roman" w:cs="Times New Roman"/>
                <w:sz w:val="20"/>
                <w:szCs w:val="20"/>
              </w:rPr>
              <w:t xml:space="preserve">  </w:t>
            </w:r>
            <w:r>
              <w:rPr>
                <w:rFonts w:ascii="Times New Roman" w:eastAsia="Calibri" w:hAnsi="Times New Roman" w:cs="Times New Roman"/>
                <w:sz w:val="20"/>
                <w:szCs w:val="20"/>
              </w:rPr>
              <w:t>-</w:t>
            </w:r>
            <w:r>
              <w:rPr>
                <w:rFonts w:ascii="Times New Roman" w:eastAsia="Calibri" w:hAnsi="Times New Roman" w:cs="Times New Roman"/>
                <w:spacing w:val="3"/>
                <w:sz w:val="20"/>
                <w:szCs w:val="20"/>
              </w:rPr>
              <w:t xml:space="preserve"> </w:t>
            </w:r>
            <w:r>
              <w:rPr>
                <w:rFonts w:ascii="Times New Roman" w:eastAsia="Calibri" w:hAnsi="Times New Roman" w:cs="Times New Roman"/>
                <w:sz w:val="20"/>
                <w:szCs w:val="20"/>
              </w:rPr>
              <w:t>świadczenie</w:t>
            </w:r>
            <w:r>
              <w:rPr>
                <w:rFonts w:ascii="Times New Roman" w:eastAsia="Calibri" w:hAnsi="Times New Roman" w:cs="Times New Roman"/>
                <w:spacing w:val="18"/>
                <w:sz w:val="20"/>
                <w:szCs w:val="20"/>
              </w:rPr>
              <w:t xml:space="preserve"> </w:t>
            </w:r>
            <w:r>
              <w:rPr>
                <w:rFonts w:ascii="Times New Roman" w:eastAsia="Calibri" w:hAnsi="Times New Roman" w:cs="Times New Roman"/>
                <w:w w:val="102"/>
                <w:sz w:val="20"/>
                <w:szCs w:val="20"/>
              </w:rPr>
              <w:t>pielęgnacyjne</w:t>
            </w:r>
          </w:p>
          <w:p w14:paraId="7C6F2B8A" w14:textId="77777777" w:rsidR="000B4C49" w:rsidRDefault="000B4C49">
            <w:r>
              <w:rPr>
                <w:rFonts w:ascii="Times New Roman" w:eastAsia="Times New Roman" w:hAnsi="Times New Roman" w:cs="Times New Roman"/>
                <w:sz w:val="20"/>
                <w:szCs w:val="20"/>
              </w:rPr>
              <w:t xml:space="preserve">  </w:t>
            </w:r>
            <w:r>
              <w:rPr>
                <w:rFonts w:ascii="Times New Roman" w:eastAsia="Calibri" w:hAnsi="Times New Roman" w:cs="Times New Roman"/>
                <w:sz w:val="20"/>
                <w:szCs w:val="20"/>
              </w:rPr>
              <w:t>-</w:t>
            </w:r>
            <w:r>
              <w:rPr>
                <w:rFonts w:ascii="Times New Roman" w:eastAsia="Calibri" w:hAnsi="Times New Roman" w:cs="Times New Roman"/>
                <w:spacing w:val="3"/>
                <w:sz w:val="20"/>
                <w:szCs w:val="20"/>
              </w:rPr>
              <w:t xml:space="preserve"> </w:t>
            </w:r>
            <w:r>
              <w:rPr>
                <w:rFonts w:ascii="Times New Roman" w:eastAsia="Calibri" w:hAnsi="Times New Roman" w:cs="Times New Roman"/>
                <w:sz w:val="20"/>
                <w:szCs w:val="20"/>
              </w:rPr>
              <w:t>zasiłek</w:t>
            </w:r>
            <w:r>
              <w:rPr>
                <w:rFonts w:ascii="Times New Roman" w:eastAsia="Calibri" w:hAnsi="Times New Roman" w:cs="Times New Roman"/>
                <w:spacing w:val="6"/>
                <w:sz w:val="20"/>
                <w:szCs w:val="20"/>
              </w:rPr>
              <w:t xml:space="preserve"> </w:t>
            </w:r>
            <w:r>
              <w:rPr>
                <w:rFonts w:ascii="Times New Roman" w:eastAsia="Calibri" w:hAnsi="Times New Roman" w:cs="Times New Roman"/>
                <w:w w:val="102"/>
                <w:sz w:val="20"/>
                <w:szCs w:val="20"/>
              </w:rPr>
              <w:t>pielęgnacyjny</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4FE638E1" w14:textId="77777777" w:rsidR="000B4C49" w:rsidRDefault="000B4C49">
            <w:pPr>
              <w:snapToGrid w:val="0"/>
            </w:pPr>
          </w:p>
        </w:tc>
      </w:tr>
      <w:tr w:rsidR="000B4C49" w14:paraId="5F4A0094" w14:textId="77777777">
        <w:trPr>
          <w:trHeight w:hRule="exact" w:val="538"/>
        </w:trPr>
        <w:tc>
          <w:tcPr>
            <w:tcW w:w="5839" w:type="dxa"/>
            <w:vMerge/>
            <w:tcBorders>
              <w:top w:val="single" w:sz="5" w:space="0" w:color="000000"/>
              <w:left w:val="single" w:sz="5" w:space="0" w:color="000000"/>
            </w:tcBorders>
            <w:shd w:val="clear" w:color="auto" w:fill="auto"/>
          </w:tcPr>
          <w:p w14:paraId="60D896FC" w14:textId="77777777" w:rsidR="000B4C49" w:rsidRDefault="000B4C49">
            <w:pPr>
              <w:snapToGrid w:val="0"/>
            </w:pP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70253AB4" w14:textId="77777777" w:rsidR="000B4C49" w:rsidRDefault="000B4C49">
            <w:pPr>
              <w:snapToGrid w:val="0"/>
            </w:pPr>
          </w:p>
        </w:tc>
      </w:tr>
      <w:tr w:rsidR="000B4C49" w14:paraId="552427C3" w14:textId="77777777">
        <w:trPr>
          <w:trHeight w:hRule="exact" w:val="326"/>
        </w:trPr>
        <w:tc>
          <w:tcPr>
            <w:tcW w:w="5839" w:type="dxa"/>
            <w:vMerge/>
            <w:tcBorders>
              <w:top w:val="single" w:sz="5" w:space="0" w:color="000000"/>
              <w:left w:val="single" w:sz="5" w:space="0" w:color="000000"/>
            </w:tcBorders>
            <w:shd w:val="clear" w:color="auto" w:fill="auto"/>
          </w:tcPr>
          <w:p w14:paraId="35050AE7" w14:textId="77777777" w:rsidR="000B4C49" w:rsidRDefault="000B4C49">
            <w:pPr>
              <w:snapToGrid w:val="0"/>
            </w:pP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1D80114B" w14:textId="77777777" w:rsidR="000B4C49" w:rsidRDefault="000B4C49">
            <w:pPr>
              <w:snapToGrid w:val="0"/>
            </w:pPr>
          </w:p>
        </w:tc>
      </w:tr>
      <w:tr w:rsidR="000B4C49" w14:paraId="0E96BD2F" w14:textId="77777777">
        <w:trPr>
          <w:trHeight w:hRule="exact" w:val="723"/>
        </w:trPr>
        <w:tc>
          <w:tcPr>
            <w:tcW w:w="5839" w:type="dxa"/>
            <w:tcBorders>
              <w:top w:val="single" w:sz="5" w:space="0" w:color="000000"/>
              <w:left w:val="single" w:sz="5" w:space="0" w:color="000000"/>
              <w:bottom w:val="single" w:sz="5" w:space="0" w:color="000000"/>
            </w:tcBorders>
            <w:shd w:val="clear" w:color="auto" w:fill="auto"/>
          </w:tcPr>
          <w:p w14:paraId="6716428C" w14:textId="77777777" w:rsidR="000B4C49" w:rsidRDefault="000B4C49">
            <w:pPr>
              <w:snapToGrid w:val="0"/>
            </w:pPr>
          </w:p>
          <w:p w14:paraId="5C03E57A" w14:textId="77777777" w:rsidR="000B4C49" w:rsidRDefault="000B4C49">
            <w:r>
              <w:rPr>
                <w:rFonts w:ascii="Times New Roman" w:eastAsia="Calibri" w:hAnsi="Times New Roman" w:cs="Times New Roman"/>
                <w:sz w:val="20"/>
                <w:szCs w:val="20"/>
              </w:rPr>
              <w:t>Wynagrodzenia</w:t>
            </w:r>
            <w:r>
              <w:rPr>
                <w:rFonts w:ascii="Times New Roman" w:eastAsia="Calibri" w:hAnsi="Times New Roman" w:cs="Times New Roman"/>
                <w:spacing w:val="21"/>
                <w:sz w:val="20"/>
                <w:szCs w:val="20"/>
              </w:rPr>
              <w:t xml:space="preserve"> </w:t>
            </w:r>
            <w:r>
              <w:rPr>
                <w:rFonts w:ascii="Times New Roman" w:eastAsia="Calibri" w:hAnsi="Times New Roman" w:cs="Times New Roman"/>
                <w:sz w:val="20"/>
                <w:szCs w:val="20"/>
              </w:rPr>
              <w:t>ze</w:t>
            </w:r>
            <w:r>
              <w:rPr>
                <w:rFonts w:ascii="Times New Roman" w:eastAsia="Calibri" w:hAnsi="Times New Roman" w:cs="Times New Roman"/>
                <w:spacing w:val="-1"/>
                <w:sz w:val="20"/>
                <w:szCs w:val="20"/>
              </w:rPr>
              <w:t xml:space="preserve"> </w:t>
            </w:r>
            <w:r>
              <w:rPr>
                <w:rFonts w:ascii="Times New Roman" w:eastAsia="Calibri" w:hAnsi="Times New Roman" w:cs="Times New Roman"/>
                <w:sz w:val="20"/>
                <w:szCs w:val="20"/>
              </w:rPr>
              <w:t>stosunku</w:t>
            </w:r>
            <w:r>
              <w:rPr>
                <w:rFonts w:ascii="Times New Roman" w:eastAsia="Calibri" w:hAnsi="Times New Roman" w:cs="Times New Roman"/>
                <w:spacing w:val="14"/>
                <w:sz w:val="20"/>
                <w:szCs w:val="20"/>
              </w:rPr>
              <w:t xml:space="preserve"> </w:t>
            </w:r>
            <w:r>
              <w:rPr>
                <w:rFonts w:ascii="Times New Roman" w:eastAsia="Calibri" w:hAnsi="Times New Roman" w:cs="Times New Roman"/>
                <w:w w:val="102"/>
                <w:sz w:val="20"/>
                <w:szCs w:val="20"/>
              </w:rPr>
              <w:t>pracy</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1C875363" w14:textId="77777777" w:rsidR="000B4C49" w:rsidRDefault="000B4C49">
            <w:pPr>
              <w:snapToGrid w:val="0"/>
            </w:pPr>
          </w:p>
        </w:tc>
      </w:tr>
      <w:tr w:rsidR="000B4C49" w14:paraId="6FC6D6AE" w14:textId="77777777">
        <w:trPr>
          <w:trHeight w:hRule="exact" w:val="528"/>
        </w:trPr>
        <w:tc>
          <w:tcPr>
            <w:tcW w:w="5839" w:type="dxa"/>
            <w:tcBorders>
              <w:top w:val="single" w:sz="5" w:space="0" w:color="000000"/>
              <w:left w:val="single" w:sz="5" w:space="0" w:color="000000"/>
              <w:bottom w:val="single" w:sz="5" w:space="0" w:color="000000"/>
            </w:tcBorders>
            <w:shd w:val="clear" w:color="auto" w:fill="auto"/>
          </w:tcPr>
          <w:p w14:paraId="47E45ABD" w14:textId="77777777" w:rsidR="000B4C49" w:rsidRDefault="000B4C49">
            <w:pPr>
              <w:snapToGrid w:val="0"/>
            </w:pPr>
          </w:p>
          <w:p w14:paraId="1E79D403" w14:textId="77777777" w:rsidR="000B4C49" w:rsidRDefault="000B4C49">
            <w:r>
              <w:rPr>
                <w:rFonts w:ascii="Times New Roman" w:eastAsia="Calibri" w:hAnsi="Times New Roman" w:cs="Times New Roman"/>
                <w:sz w:val="20"/>
                <w:szCs w:val="20"/>
              </w:rPr>
              <w:t>Emerytura,</w:t>
            </w:r>
            <w:r>
              <w:rPr>
                <w:rFonts w:ascii="Times New Roman" w:eastAsia="Calibri" w:hAnsi="Times New Roman" w:cs="Times New Roman"/>
                <w:spacing w:val="18"/>
                <w:sz w:val="20"/>
                <w:szCs w:val="20"/>
              </w:rPr>
              <w:t xml:space="preserve"> </w:t>
            </w:r>
            <w:r>
              <w:rPr>
                <w:rFonts w:ascii="Times New Roman" w:eastAsia="Calibri" w:hAnsi="Times New Roman" w:cs="Times New Roman"/>
                <w:w w:val="102"/>
                <w:sz w:val="20"/>
                <w:szCs w:val="20"/>
              </w:rPr>
              <w:t>renta</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42C73847" w14:textId="77777777" w:rsidR="000B4C49" w:rsidRDefault="000B4C49">
            <w:pPr>
              <w:snapToGrid w:val="0"/>
            </w:pPr>
          </w:p>
        </w:tc>
      </w:tr>
      <w:tr w:rsidR="000B4C49" w14:paraId="73A8AD45"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3A26B7B7" w14:textId="77777777" w:rsidR="000B4C49" w:rsidRDefault="000B4C49">
            <w:pPr>
              <w:snapToGrid w:val="0"/>
            </w:pPr>
          </w:p>
          <w:p w14:paraId="7A62AD89" w14:textId="77777777" w:rsidR="000B4C49" w:rsidRDefault="000B4C49">
            <w:r>
              <w:rPr>
                <w:rFonts w:ascii="Times New Roman" w:eastAsia="Calibri" w:hAnsi="Times New Roman" w:cs="Times New Roman"/>
                <w:sz w:val="20"/>
                <w:szCs w:val="20"/>
              </w:rPr>
              <w:t>Dochód</w:t>
            </w:r>
            <w:r>
              <w:rPr>
                <w:rFonts w:ascii="Times New Roman" w:eastAsia="Calibri" w:hAnsi="Times New Roman" w:cs="Times New Roman"/>
                <w:spacing w:val="21"/>
                <w:sz w:val="20"/>
                <w:szCs w:val="20"/>
              </w:rPr>
              <w:t xml:space="preserve"> </w:t>
            </w:r>
            <w:r>
              <w:rPr>
                <w:rFonts w:ascii="Times New Roman" w:eastAsia="Calibri" w:hAnsi="Times New Roman" w:cs="Times New Roman"/>
                <w:sz w:val="20"/>
                <w:szCs w:val="20"/>
              </w:rPr>
              <w:t>z</w:t>
            </w:r>
            <w:r>
              <w:rPr>
                <w:rFonts w:ascii="Times New Roman" w:eastAsia="Calibri" w:hAnsi="Times New Roman" w:cs="Times New Roman"/>
                <w:spacing w:val="4"/>
                <w:sz w:val="20"/>
                <w:szCs w:val="20"/>
              </w:rPr>
              <w:t xml:space="preserve"> </w:t>
            </w:r>
            <w:r>
              <w:rPr>
                <w:rFonts w:ascii="Times New Roman" w:eastAsia="Calibri" w:hAnsi="Times New Roman" w:cs="Times New Roman"/>
                <w:sz w:val="20"/>
                <w:szCs w:val="20"/>
              </w:rPr>
              <w:t>gospodarstwa</w:t>
            </w:r>
            <w:r>
              <w:rPr>
                <w:rFonts w:ascii="Times New Roman" w:eastAsia="Calibri" w:hAnsi="Times New Roman" w:cs="Times New Roman"/>
                <w:spacing w:val="25"/>
                <w:sz w:val="20"/>
                <w:szCs w:val="20"/>
              </w:rPr>
              <w:t xml:space="preserve"> </w:t>
            </w:r>
            <w:r>
              <w:rPr>
                <w:rFonts w:ascii="Times New Roman" w:eastAsia="Calibri" w:hAnsi="Times New Roman" w:cs="Times New Roman"/>
                <w:w w:val="102"/>
                <w:sz w:val="20"/>
                <w:szCs w:val="20"/>
              </w:rPr>
              <w:t>rolnego</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36A85A9B" w14:textId="77777777" w:rsidR="000B4C49" w:rsidRDefault="000B4C49">
            <w:pPr>
              <w:snapToGrid w:val="0"/>
            </w:pPr>
          </w:p>
        </w:tc>
      </w:tr>
      <w:tr w:rsidR="000B4C49" w14:paraId="208CE300"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290C1C6A" w14:textId="77777777" w:rsidR="000B4C49" w:rsidRDefault="000B4C49">
            <w:pPr>
              <w:snapToGrid w:val="0"/>
            </w:pPr>
          </w:p>
          <w:p w14:paraId="50AADB29" w14:textId="77777777" w:rsidR="000B4C49" w:rsidRDefault="000B4C49">
            <w:r>
              <w:rPr>
                <w:rFonts w:ascii="Times New Roman" w:eastAsia="Calibri" w:hAnsi="Times New Roman" w:cs="Times New Roman"/>
                <w:sz w:val="20"/>
                <w:szCs w:val="20"/>
              </w:rPr>
              <w:t>Dodatek</w:t>
            </w:r>
            <w:r>
              <w:rPr>
                <w:rFonts w:ascii="Times New Roman" w:eastAsia="Calibri" w:hAnsi="Times New Roman" w:cs="Times New Roman"/>
                <w:spacing w:val="17"/>
                <w:sz w:val="20"/>
                <w:szCs w:val="20"/>
              </w:rPr>
              <w:t xml:space="preserve"> </w:t>
            </w:r>
            <w:r>
              <w:rPr>
                <w:rFonts w:ascii="Times New Roman" w:eastAsia="Calibri" w:hAnsi="Times New Roman" w:cs="Times New Roman"/>
                <w:w w:val="102"/>
                <w:sz w:val="20"/>
                <w:szCs w:val="20"/>
              </w:rPr>
              <w:t>mieszkaniowy</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45A686C4" w14:textId="77777777" w:rsidR="000B4C49" w:rsidRDefault="000B4C49">
            <w:pPr>
              <w:snapToGrid w:val="0"/>
            </w:pPr>
          </w:p>
        </w:tc>
      </w:tr>
      <w:tr w:rsidR="000B4C49" w14:paraId="6D44EDC0"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57ED29A7" w14:textId="77777777" w:rsidR="000B4C49" w:rsidRDefault="000B4C49">
            <w:pPr>
              <w:snapToGrid w:val="0"/>
            </w:pPr>
          </w:p>
          <w:p w14:paraId="4063BD6A" w14:textId="77777777" w:rsidR="000B4C49" w:rsidRDefault="000B4C49">
            <w:r>
              <w:rPr>
                <w:rFonts w:ascii="Times New Roman" w:eastAsia="Calibri" w:hAnsi="Times New Roman" w:cs="Times New Roman"/>
                <w:sz w:val="20"/>
                <w:szCs w:val="20"/>
              </w:rPr>
              <w:t>Zasiłki</w:t>
            </w:r>
            <w:r>
              <w:rPr>
                <w:rFonts w:ascii="Times New Roman" w:eastAsia="Calibri" w:hAnsi="Times New Roman" w:cs="Times New Roman"/>
                <w:spacing w:val="9"/>
                <w:sz w:val="20"/>
                <w:szCs w:val="20"/>
              </w:rPr>
              <w:t xml:space="preserve"> </w:t>
            </w:r>
            <w:r>
              <w:rPr>
                <w:rFonts w:ascii="Times New Roman" w:eastAsia="Calibri" w:hAnsi="Times New Roman" w:cs="Times New Roman"/>
                <w:sz w:val="20"/>
                <w:szCs w:val="20"/>
              </w:rPr>
              <w:t>z</w:t>
            </w:r>
            <w:r>
              <w:rPr>
                <w:rFonts w:ascii="Times New Roman" w:eastAsia="Calibri" w:hAnsi="Times New Roman" w:cs="Times New Roman"/>
                <w:spacing w:val="4"/>
                <w:sz w:val="20"/>
                <w:szCs w:val="20"/>
              </w:rPr>
              <w:t xml:space="preserve"> </w:t>
            </w:r>
            <w:r>
              <w:rPr>
                <w:rFonts w:ascii="Times New Roman" w:eastAsia="Calibri" w:hAnsi="Times New Roman" w:cs="Times New Roman"/>
                <w:sz w:val="20"/>
                <w:szCs w:val="20"/>
              </w:rPr>
              <w:t>pomocy</w:t>
            </w:r>
            <w:r>
              <w:rPr>
                <w:rFonts w:ascii="Times New Roman" w:eastAsia="Calibri" w:hAnsi="Times New Roman" w:cs="Times New Roman"/>
                <w:spacing w:val="18"/>
                <w:sz w:val="20"/>
                <w:szCs w:val="20"/>
              </w:rPr>
              <w:t xml:space="preserve"> </w:t>
            </w:r>
            <w:r>
              <w:rPr>
                <w:rFonts w:ascii="Times New Roman" w:eastAsia="Calibri" w:hAnsi="Times New Roman" w:cs="Times New Roman"/>
                <w:w w:val="102"/>
                <w:sz w:val="20"/>
                <w:szCs w:val="20"/>
              </w:rPr>
              <w:t>społecznej</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4D666BDD" w14:textId="77777777" w:rsidR="000B4C49" w:rsidRDefault="000B4C49">
            <w:pPr>
              <w:snapToGrid w:val="0"/>
            </w:pPr>
          </w:p>
        </w:tc>
      </w:tr>
      <w:tr w:rsidR="000B4C49" w14:paraId="4DD3E142"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0861D13F" w14:textId="77777777" w:rsidR="000B4C49" w:rsidRDefault="000B4C49">
            <w:pPr>
              <w:snapToGrid w:val="0"/>
            </w:pPr>
          </w:p>
          <w:p w14:paraId="2BA4FFFB" w14:textId="77777777" w:rsidR="000B4C49" w:rsidRDefault="000B4C49">
            <w:r>
              <w:rPr>
                <w:rFonts w:ascii="Times New Roman" w:eastAsia="Calibri" w:hAnsi="Times New Roman" w:cs="Times New Roman"/>
                <w:sz w:val="20"/>
                <w:szCs w:val="20"/>
              </w:rPr>
              <w:t>Zasiłek</w:t>
            </w:r>
            <w:r>
              <w:rPr>
                <w:rFonts w:ascii="Times New Roman" w:eastAsia="Calibri" w:hAnsi="Times New Roman" w:cs="Times New Roman"/>
                <w:spacing w:val="11"/>
                <w:sz w:val="20"/>
                <w:szCs w:val="20"/>
              </w:rPr>
              <w:t xml:space="preserve"> </w:t>
            </w:r>
            <w:r>
              <w:rPr>
                <w:rFonts w:ascii="Times New Roman" w:eastAsia="Calibri" w:hAnsi="Times New Roman" w:cs="Times New Roman"/>
                <w:sz w:val="20"/>
                <w:szCs w:val="20"/>
              </w:rPr>
              <w:t>dla</w:t>
            </w:r>
            <w:r>
              <w:rPr>
                <w:rFonts w:ascii="Times New Roman" w:eastAsia="Calibri" w:hAnsi="Times New Roman" w:cs="Times New Roman"/>
                <w:spacing w:val="8"/>
                <w:sz w:val="20"/>
                <w:szCs w:val="20"/>
              </w:rPr>
              <w:t xml:space="preserve"> </w:t>
            </w:r>
            <w:r>
              <w:rPr>
                <w:rFonts w:ascii="Times New Roman" w:eastAsia="Calibri" w:hAnsi="Times New Roman" w:cs="Times New Roman"/>
                <w:w w:val="102"/>
                <w:sz w:val="20"/>
                <w:szCs w:val="20"/>
              </w:rPr>
              <w:t>bezrobotnych</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73FD0C75" w14:textId="77777777" w:rsidR="000B4C49" w:rsidRDefault="000B4C49">
            <w:pPr>
              <w:snapToGrid w:val="0"/>
            </w:pPr>
          </w:p>
        </w:tc>
      </w:tr>
      <w:tr w:rsidR="000B4C49" w14:paraId="26DC76B3"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54758B73" w14:textId="77777777" w:rsidR="000B4C49" w:rsidRDefault="000B4C49">
            <w:pPr>
              <w:snapToGrid w:val="0"/>
            </w:pPr>
          </w:p>
          <w:p w14:paraId="3C7398E3" w14:textId="77777777" w:rsidR="000B4C49" w:rsidRDefault="000B4C49">
            <w:r>
              <w:t>Alimenty</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39BD1BB3" w14:textId="77777777" w:rsidR="000B4C49" w:rsidRDefault="000B4C49">
            <w:pPr>
              <w:snapToGrid w:val="0"/>
            </w:pPr>
          </w:p>
        </w:tc>
      </w:tr>
      <w:tr w:rsidR="000B4C49" w14:paraId="75A978F1" w14:textId="77777777">
        <w:trPr>
          <w:trHeight w:hRule="exact" w:val="533"/>
        </w:trPr>
        <w:tc>
          <w:tcPr>
            <w:tcW w:w="5839" w:type="dxa"/>
            <w:tcBorders>
              <w:left w:val="single" w:sz="5" w:space="0" w:color="000000"/>
              <w:bottom w:val="single" w:sz="5" w:space="0" w:color="000000"/>
            </w:tcBorders>
            <w:shd w:val="clear" w:color="auto" w:fill="auto"/>
          </w:tcPr>
          <w:p w14:paraId="72C26E3E" w14:textId="77777777" w:rsidR="000B4C49" w:rsidRDefault="000B4C49">
            <w:pPr>
              <w:spacing w:before="4" w:after="200"/>
            </w:pPr>
            <w:r>
              <w:rPr>
                <w:rFonts w:ascii="Times New Roman" w:eastAsia="Times New Roman" w:hAnsi="Times New Roman" w:cs="Times New Roman"/>
                <w:sz w:val="20"/>
                <w:szCs w:val="20"/>
              </w:rPr>
              <w:t xml:space="preserve"> </w:t>
            </w:r>
            <w:r>
              <w:rPr>
                <w:rFonts w:ascii="Times New Roman" w:eastAsia="Calibri" w:hAnsi="Times New Roman" w:cs="Times New Roman"/>
                <w:sz w:val="20"/>
                <w:szCs w:val="20"/>
              </w:rPr>
              <w:t>Dochody</w:t>
            </w:r>
            <w:r>
              <w:rPr>
                <w:rFonts w:ascii="Times New Roman" w:eastAsia="Calibri" w:hAnsi="Times New Roman" w:cs="Times New Roman"/>
                <w:spacing w:val="22"/>
                <w:sz w:val="20"/>
                <w:szCs w:val="20"/>
              </w:rPr>
              <w:t xml:space="preserve"> </w:t>
            </w:r>
            <w:r>
              <w:rPr>
                <w:rFonts w:ascii="Times New Roman" w:eastAsia="Calibri" w:hAnsi="Times New Roman" w:cs="Times New Roman"/>
                <w:sz w:val="20"/>
                <w:szCs w:val="20"/>
              </w:rPr>
              <w:t>z</w:t>
            </w:r>
            <w:r>
              <w:rPr>
                <w:rFonts w:ascii="Times New Roman" w:eastAsia="Calibri" w:hAnsi="Times New Roman" w:cs="Times New Roman"/>
                <w:spacing w:val="4"/>
                <w:sz w:val="20"/>
                <w:szCs w:val="20"/>
              </w:rPr>
              <w:t xml:space="preserve"> </w:t>
            </w:r>
            <w:r>
              <w:rPr>
                <w:rFonts w:ascii="Times New Roman" w:eastAsia="Calibri" w:hAnsi="Times New Roman" w:cs="Times New Roman"/>
                <w:sz w:val="20"/>
                <w:szCs w:val="20"/>
              </w:rPr>
              <w:t>tyt.</w:t>
            </w:r>
            <w:r>
              <w:rPr>
                <w:rFonts w:ascii="Times New Roman" w:eastAsia="Calibri" w:hAnsi="Times New Roman" w:cs="Times New Roman"/>
                <w:spacing w:val="3"/>
                <w:sz w:val="20"/>
                <w:szCs w:val="20"/>
              </w:rPr>
              <w:t xml:space="preserve"> </w:t>
            </w:r>
            <w:r>
              <w:rPr>
                <w:rFonts w:ascii="Times New Roman" w:eastAsia="Calibri" w:hAnsi="Times New Roman" w:cs="Times New Roman"/>
                <w:sz w:val="20"/>
                <w:szCs w:val="20"/>
              </w:rPr>
              <w:t>prowadzenia</w:t>
            </w:r>
            <w:r>
              <w:rPr>
                <w:rFonts w:ascii="Times New Roman" w:eastAsia="Calibri" w:hAnsi="Times New Roman" w:cs="Times New Roman"/>
                <w:spacing w:val="18"/>
                <w:sz w:val="20"/>
                <w:szCs w:val="20"/>
              </w:rPr>
              <w:t xml:space="preserve"> </w:t>
            </w:r>
            <w:r>
              <w:rPr>
                <w:rFonts w:ascii="Times New Roman" w:eastAsia="Calibri" w:hAnsi="Times New Roman" w:cs="Times New Roman"/>
                <w:w w:val="102"/>
                <w:sz w:val="20"/>
                <w:szCs w:val="20"/>
              </w:rPr>
              <w:t>pozarolniczej działalności gospodarczej</w:t>
            </w:r>
          </w:p>
        </w:tc>
        <w:tc>
          <w:tcPr>
            <w:tcW w:w="3296" w:type="dxa"/>
            <w:tcBorders>
              <w:left w:val="single" w:sz="5" w:space="0" w:color="000000"/>
              <w:bottom w:val="single" w:sz="5" w:space="0" w:color="000000"/>
              <w:right w:val="single" w:sz="5" w:space="0" w:color="000000"/>
            </w:tcBorders>
            <w:shd w:val="clear" w:color="auto" w:fill="auto"/>
          </w:tcPr>
          <w:p w14:paraId="280C29B9" w14:textId="77777777" w:rsidR="000B4C49" w:rsidRDefault="000B4C49">
            <w:pPr>
              <w:snapToGrid w:val="0"/>
              <w:spacing w:before="4" w:after="200"/>
              <w:ind w:left="-1"/>
              <w:jc w:val="center"/>
              <w:rPr>
                <w:rFonts w:ascii="Times New Roman" w:eastAsia="Calibri" w:hAnsi="Times New Roman" w:cs="Times New Roman"/>
                <w:w w:val="102"/>
                <w:sz w:val="20"/>
                <w:szCs w:val="20"/>
              </w:rPr>
            </w:pPr>
          </w:p>
        </w:tc>
      </w:tr>
      <w:tr w:rsidR="000B4C49" w14:paraId="31C37603"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0191B47C" w14:textId="77777777" w:rsidR="000B4C49" w:rsidRDefault="000B4C49">
            <w:r>
              <w:rPr>
                <w:rFonts w:ascii="Times New Roman" w:eastAsia="Calibri" w:hAnsi="Times New Roman" w:cs="Times New Roman"/>
                <w:sz w:val="20"/>
                <w:szCs w:val="20"/>
              </w:rPr>
              <w:t>Inne</w:t>
            </w:r>
            <w:r>
              <w:rPr>
                <w:rFonts w:ascii="Times New Roman" w:eastAsia="Calibri" w:hAnsi="Times New Roman" w:cs="Times New Roman"/>
                <w:spacing w:val="9"/>
                <w:sz w:val="20"/>
                <w:szCs w:val="20"/>
              </w:rPr>
              <w:t xml:space="preserve"> </w:t>
            </w:r>
            <w:r>
              <w:rPr>
                <w:rFonts w:ascii="Times New Roman" w:eastAsia="Calibri" w:hAnsi="Times New Roman" w:cs="Times New Roman"/>
                <w:sz w:val="20"/>
                <w:szCs w:val="20"/>
              </w:rPr>
              <w:t>dochody</w:t>
            </w:r>
            <w:r>
              <w:rPr>
                <w:rFonts w:ascii="Times New Roman" w:eastAsia="Calibri" w:hAnsi="Times New Roman" w:cs="Times New Roman"/>
                <w:spacing w:val="22"/>
                <w:sz w:val="20"/>
                <w:szCs w:val="20"/>
              </w:rPr>
              <w:t xml:space="preserve"> </w:t>
            </w:r>
            <w:r>
              <w:rPr>
                <w:rFonts w:ascii="Times New Roman" w:eastAsia="Calibri" w:hAnsi="Times New Roman" w:cs="Times New Roman"/>
                <w:sz w:val="20"/>
                <w:szCs w:val="20"/>
              </w:rPr>
              <w:t>(jakie</w:t>
            </w:r>
            <w:r>
              <w:rPr>
                <w:rFonts w:ascii="Times New Roman" w:eastAsia="Calibri" w:hAnsi="Times New Roman" w:cs="Times New Roman"/>
                <w:spacing w:val="7"/>
                <w:sz w:val="20"/>
                <w:szCs w:val="20"/>
              </w:rPr>
              <w:t xml:space="preserve"> </w:t>
            </w:r>
            <w:r>
              <w:rPr>
                <w:rFonts w:ascii="Times New Roman" w:eastAsia="Calibri" w:hAnsi="Times New Roman" w:cs="Times New Roman"/>
                <w:w w:val="102"/>
                <w:sz w:val="20"/>
                <w:szCs w:val="20"/>
              </w:rPr>
              <w:t>określić)</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4DC5A122" w14:textId="77777777" w:rsidR="000B4C49" w:rsidRDefault="000B4C49">
            <w:pPr>
              <w:snapToGrid w:val="0"/>
            </w:pPr>
          </w:p>
        </w:tc>
      </w:tr>
      <w:tr w:rsidR="000B4C49" w14:paraId="4D074A4E"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32931C2B" w14:textId="77777777" w:rsidR="000B4C49" w:rsidRDefault="000B4C49">
            <w:pPr>
              <w:snapToGrid w:val="0"/>
            </w:pPr>
          </w:p>
          <w:p w14:paraId="50AC779C" w14:textId="77777777" w:rsidR="000B4C49" w:rsidRDefault="000B4C49">
            <w:r>
              <w:rPr>
                <w:rFonts w:ascii="Times New Roman" w:eastAsia="Calibri" w:hAnsi="Times New Roman" w:cs="Times New Roman"/>
                <w:b/>
                <w:sz w:val="20"/>
                <w:szCs w:val="20"/>
              </w:rPr>
              <w:t>ŁĄCZNY</w:t>
            </w:r>
            <w:r>
              <w:rPr>
                <w:rFonts w:ascii="Times New Roman" w:eastAsia="Calibri" w:hAnsi="Times New Roman" w:cs="Times New Roman"/>
                <w:b/>
                <w:spacing w:val="15"/>
                <w:sz w:val="20"/>
                <w:szCs w:val="20"/>
              </w:rPr>
              <w:t xml:space="preserve"> </w:t>
            </w:r>
            <w:r>
              <w:rPr>
                <w:rFonts w:ascii="Times New Roman" w:eastAsia="Calibri" w:hAnsi="Times New Roman" w:cs="Times New Roman"/>
                <w:b/>
                <w:w w:val="102"/>
                <w:sz w:val="20"/>
                <w:szCs w:val="20"/>
              </w:rPr>
              <w:t>DOCHÓD</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03757B49" w14:textId="77777777" w:rsidR="000B4C49" w:rsidRDefault="000B4C49">
            <w:pPr>
              <w:snapToGrid w:val="0"/>
            </w:pPr>
          </w:p>
        </w:tc>
      </w:tr>
      <w:tr w:rsidR="000B4C49" w14:paraId="3C321314"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2BBA6150" w14:textId="77777777" w:rsidR="000B4C49" w:rsidRDefault="000B4C49">
            <w:pPr>
              <w:snapToGrid w:val="0"/>
            </w:pPr>
          </w:p>
          <w:p w14:paraId="2833FEC6" w14:textId="77777777" w:rsidR="000B4C49" w:rsidRDefault="000B4C49">
            <w:r>
              <w:rPr>
                <w:rFonts w:ascii="Times New Roman" w:eastAsia="Calibri" w:hAnsi="Times New Roman" w:cs="Times New Roman"/>
                <w:sz w:val="20"/>
                <w:szCs w:val="20"/>
              </w:rPr>
              <w:t>Składka</w:t>
            </w:r>
            <w:r>
              <w:rPr>
                <w:rFonts w:ascii="Times New Roman" w:eastAsia="Calibri" w:hAnsi="Times New Roman" w:cs="Times New Roman"/>
                <w:spacing w:val="12"/>
                <w:sz w:val="20"/>
                <w:szCs w:val="20"/>
              </w:rPr>
              <w:t xml:space="preserve"> </w:t>
            </w:r>
            <w:r>
              <w:rPr>
                <w:rFonts w:ascii="Times New Roman" w:eastAsia="Calibri" w:hAnsi="Times New Roman" w:cs="Times New Roman"/>
                <w:sz w:val="20"/>
                <w:szCs w:val="20"/>
              </w:rPr>
              <w:t>KRUS</w:t>
            </w:r>
            <w:r>
              <w:rPr>
                <w:rFonts w:ascii="Times New Roman" w:eastAsia="Calibri" w:hAnsi="Times New Roman" w:cs="Times New Roman"/>
                <w:spacing w:val="8"/>
                <w:sz w:val="20"/>
                <w:szCs w:val="20"/>
              </w:rPr>
              <w:t xml:space="preserve"> </w:t>
            </w:r>
            <w:r>
              <w:rPr>
                <w:rFonts w:ascii="Times New Roman" w:eastAsia="Calibri" w:hAnsi="Times New Roman" w:cs="Times New Roman"/>
                <w:sz w:val="20"/>
                <w:szCs w:val="20"/>
              </w:rPr>
              <w:t>(miesięczna</w:t>
            </w:r>
            <w:r>
              <w:rPr>
                <w:rFonts w:ascii="Times New Roman" w:eastAsia="Calibri" w:hAnsi="Times New Roman" w:cs="Times New Roman"/>
                <w:spacing w:val="23"/>
                <w:sz w:val="20"/>
                <w:szCs w:val="20"/>
              </w:rPr>
              <w:t xml:space="preserve"> </w:t>
            </w:r>
            <w:r>
              <w:rPr>
                <w:rFonts w:ascii="Times New Roman" w:eastAsia="Calibri" w:hAnsi="Times New Roman" w:cs="Times New Roman"/>
                <w:w w:val="102"/>
                <w:sz w:val="20"/>
                <w:szCs w:val="20"/>
              </w:rPr>
              <w:t>)</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6DC1BB0F" w14:textId="77777777" w:rsidR="000B4C49" w:rsidRDefault="000B4C49">
            <w:pPr>
              <w:snapToGrid w:val="0"/>
            </w:pPr>
          </w:p>
        </w:tc>
      </w:tr>
      <w:tr w:rsidR="000B4C49" w14:paraId="42884E73" w14:textId="77777777">
        <w:trPr>
          <w:trHeight w:hRule="exact" w:val="566"/>
        </w:trPr>
        <w:tc>
          <w:tcPr>
            <w:tcW w:w="5839" w:type="dxa"/>
            <w:tcBorders>
              <w:top w:val="single" w:sz="5" w:space="0" w:color="000000"/>
              <w:left w:val="single" w:sz="5" w:space="0" w:color="000000"/>
              <w:bottom w:val="single" w:sz="5" w:space="0" w:color="000000"/>
            </w:tcBorders>
            <w:shd w:val="clear" w:color="auto" w:fill="auto"/>
          </w:tcPr>
          <w:p w14:paraId="6812BE01" w14:textId="77777777" w:rsidR="000B4C49" w:rsidRDefault="000B4C49">
            <w:pPr>
              <w:snapToGrid w:val="0"/>
            </w:pPr>
          </w:p>
          <w:p w14:paraId="3210211A" w14:textId="77777777" w:rsidR="000B4C49" w:rsidRDefault="000B4C49">
            <w:r>
              <w:rPr>
                <w:rFonts w:ascii="Times New Roman" w:eastAsia="Calibri" w:hAnsi="Times New Roman" w:cs="Times New Roman"/>
                <w:sz w:val="20"/>
                <w:szCs w:val="20"/>
              </w:rPr>
              <w:t>Alimenty</w:t>
            </w:r>
            <w:r>
              <w:rPr>
                <w:rFonts w:ascii="Times New Roman" w:eastAsia="Calibri" w:hAnsi="Times New Roman" w:cs="Times New Roman"/>
                <w:spacing w:val="11"/>
                <w:sz w:val="20"/>
                <w:szCs w:val="20"/>
              </w:rPr>
              <w:t xml:space="preserve"> </w:t>
            </w:r>
            <w:r>
              <w:rPr>
                <w:rFonts w:ascii="Times New Roman" w:eastAsia="Calibri" w:hAnsi="Times New Roman" w:cs="Times New Roman"/>
                <w:sz w:val="20"/>
                <w:szCs w:val="20"/>
              </w:rPr>
              <w:t>świadczone</w:t>
            </w:r>
            <w:r>
              <w:rPr>
                <w:rFonts w:ascii="Times New Roman" w:eastAsia="Calibri" w:hAnsi="Times New Roman" w:cs="Times New Roman"/>
                <w:spacing w:val="22"/>
                <w:sz w:val="20"/>
                <w:szCs w:val="20"/>
              </w:rPr>
              <w:t xml:space="preserve"> </w:t>
            </w:r>
            <w:r>
              <w:rPr>
                <w:rFonts w:ascii="Times New Roman" w:eastAsia="Calibri" w:hAnsi="Times New Roman" w:cs="Times New Roman"/>
                <w:sz w:val="20"/>
                <w:szCs w:val="20"/>
              </w:rPr>
              <w:t>na</w:t>
            </w:r>
            <w:r>
              <w:rPr>
                <w:rFonts w:ascii="Times New Roman" w:eastAsia="Calibri" w:hAnsi="Times New Roman" w:cs="Times New Roman"/>
                <w:spacing w:val="8"/>
                <w:sz w:val="20"/>
                <w:szCs w:val="20"/>
              </w:rPr>
              <w:t xml:space="preserve"> </w:t>
            </w:r>
            <w:r>
              <w:rPr>
                <w:rFonts w:ascii="Times New Roman" w:eastAsia="Calibri" w:hAnsi="Times New Roman" w:cs="Times New Roman"/>
                <w:sz w:val="20"/>
                <w:szCs w:val="20"/>
              </w:rPr>
              <w:t>rzecz</w:t>
            </w:r>
            <w:r>
              <w:rPr>
                <w:rFonts w:ascii="Times New Roman" w:eastAsia="Calibri" w:hAnsi="Times New Roman" w:cs="Times New Roman"/>
                <w:spacing w:val="7"/>
                <w:sz w:val="20"/>
                <w:szCs w:val="20"/>
              </w:rPr>
              <w:t xml:space="preserve"> </w:t>
            </w:r>
            <w:r>
              <w:rPr>
                <w:rFonts w:ascii="Times New Roman" w:eastAsia="Calibri" w:hAnsi="Times New Roman" w:cs="Times New Roman"/>
                <w:sz w:val="20"/>
                <w:szCs w:val="20"/>
              </w:rPr>
              <w:t>innych</w:t>
            </w:r>
            <w:r>
              <w:rPr>
                <w:rFonts w:ascii="Times New Roman" w:eastAsia="Calibri" w:hAnsi="Times New Roman" w:cs="Times New Roman"/>
                <w:spacing w:val="4"/>
                <w:sz w:val="20"/>
                <w:szCs w:val="20"/>
              </w:rPr>
              <w:t xml:space="preserve"> </w:t>
            </w:r>
            <w:r>
              <w:rPr>
                <w:rFonts w:ascii="Times New Roman" w:eastAsia="Calibri" w:hAnsi="Times New Roman" w:cs="Times New Roman"/>
                <w:w w:val="102"/>
                <w:sz w:val="20"/>
                <w:szCs w:val="20"/>
              </w:rPr>
              <w:t>osób</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2FD2BC23" w14:textId="77777777" w:rsidR="000B4C49" w:rsidRDefault="000B4C49">
            <w:pPr>
              <w:snapToGrid w:val="0"/>
            </w:pPr>
          </w:p>
        </w:tc>
      </w:tr>
      <w:tr w:rsidR="000B4C49" w14:paraId="578B71C7" w14:textId="77777777">
        <w:trPr>
          <w:trHeight w:hRule="exact" w:val="494"/>
        </w:trPr>
        <w:tc>
          <w:tcPr>
            <w:tcW w:w="5839" w:type="dxa"/>
            <w:tcBorders>
              <w:top w:val="single" w:sz="5" w:space="0" w:color="000000"/>
              <w:left w:val="single" w:sz="5" w:space="0" w:color="000000"/>
              <w:bottom w:val="single" w:sz="5" w:space="0" w:color="000000"/>
            </w:tcBorders>
            <w:shd w:val="clear" w:color="auto" w:fill="auto"/>
          </w:tcPr>
          <w:p w14:paraId="0236736A" w14:textId="77777777" w:rsidR="000B4C49" w:rsidRDefault="000B4C49">
            <w:pPr>
              <w:snapToGrid w:val="0"/>
            </w:pPr>
          </w:p>
          <w:p w14:paraId="7DF6509E" w14:textId="77777777" w:rsidR="000B4C49" w:rsidRDefault="000B4C49">
            <w:r>
              <w:rPr>
                <w:rFonts w:ascii="Times New Roman" w:eastAsia="Calibri" w:hAnsi="Times New Roman" w:cs="Times New Roman"/>
                <w:b/>
                <w:sz w:val="20"/>
                <w:szCs w:val="20"/>
              </w:rPr>
              <w:t>DOCHÓD</w:t>
            </w:r>
            <w:r>
              <w:rPr>
                <w:rFonts w:ascii="Times New Roman" w:eastAsia="Calibri" w:hAnsi="Times New Roman" w:cs="Times New Roman"/>
                <w:b/>
                <w:spacing w:val="8"/>
                <w:sz w:val="20"/>
                <w:szCs w:val="20"/>
              </w:rPr>
              <w:t xml:space="preserve"> </w:t>
            </w:r>
            <w:r>
              <w:rPr>
                <w:rFonts w:ascii="Times New Roman" w:eastAsia="Calibri" w:hAnsi="Times New Roman" w:cs="Times New Roman"/>
                <w:b/>
                <w:sz w:val="20"/>
                <w:szCs w:val="20"/>
              </w:rPr>
              <w:t>MIESIĘCZNY</w:t>
            </w:r>
            <w:r>
              <w:rPr>
                <w:rFonts w:ascii="Times New Roman" w:eastAsia="Calibri" w:hAnsi="Times New Roman" w:cs="Times New Roman"/>
                <w:b/>
                <w:spacing w:val="19"/>
                <w:sz w:val="20"/>
                <w:szCs w:val="20"/>
              </w:rPr>
              <w:t xml:space="preserve"> </w:t>
            </w:r>
            <w:r>
              <w:rPr>
                <w:rFonts w:ascii="Times New Roman" w:eastAsia="Calibri" w:hAnsi="Times New Roman" w:cs="Times New Roman"/>
                <w:b/>
                <w:w w:val="102"/>
                <w:sz w:val="20"/>
                <w:szCs w:val="20"/>
              </w:rPr>
              <w:t>RODZINY</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6D7FB68F" w14:textId="77777777" w:rsidR="000B4C49" w:rsidRDefault="000B4C49">
            <w:pPr>
              <w:snapToGrid w:val="0"/>
            </w:pPr>
          </w:p>
        </w:tc>
      </w:tr>
      <w:tr w:rsidR="000B4C49" w14:paraId="652999DA" w14:textId="77777777">
        <w:trPr>
          <w:trHeight w:hRule="exact" w:val="509"/>
        </w:trPr>
        <w:tc>
          <w:tcPr>
            <w:tcW w:w="5839" w:type="dxa"/>
            <w:tcBorders>
              <w:top w:val="single" w:sz="5" w:space="0" w:color="000000"/>
              <w:left w:val="single" w:sz="5" w:space="0" w:color="000000"/>
              <w:bottom w:val="single" w:sz="5" w:space="0" w:color="000000"/>
            </w:tcBorders>
            <w:shd w:val="clear" w:color="auto" w:fill="auto"/>
          </w:tcPr>
          <w:p w14:paraId="1B98B371" w14:textId="77777777" w:rsidR="000B4C49" w:rsidRDefault="000B4C49">
            <w:pPr>
              <w:snapToGrid w:val="0"/>
            </w:pPr>
          </w:p>
          <w:p w14:paraId="4C28A8DA" w14:textId="77777777" w:rsidR="000B4C49" w:rsidRDefault="000B4C49">
            <w:r>
              <w:rPr>
                <w:rFonts w:ascii="Times New Roman" w:eastAsia="Calibri" w:hAnsi="Times New Roman" w:cs="Times New Roman"/>
                <w:sz w:val="20"/>
                <w:szCs w:val="20"/>
              </w:rPr>
              <w:t>Liczba</w:t>
            </w:r>
            <w:r>
              <w:rPr>
                <w:rFonts w:ascii="Times New Roman" w:eastAsia="Calibri" w:hAnsi="Times New Roman" w:cs="Times New Roman"/>
                <w:spacing w:val="15"/>
                <w:sz w:val="20"/>
                <w:szCs w:val="20"/>
              </w:rPr>
              <w:t xml:space="preserve"> </w:t>
            </w:r>
            <w:r>
              <w:rPr>
                <w:rFonts w:ascii="Times New Roman" w:eastAsia="Calibri" w:hAnsi="Times New Roman" w:cs="Times New Roman"/>
                <w:sz w:val="20"/>
                <w:szCs w:val="20"/>
              </w:rPr>
              <w:t>osób</w:t>
            </w:r>
            <w:r>
              <w:rPr>
                <w:rFonts w:ascii="Times New Roman" w:eastAsia="Calibri" w:hAnsi="Times New Roman" w:cs="Times New Roman"/>
                <w:spacing w:val="15"/>
                <w:sz w:val="20"/>
                <w:szCs w:val="20"/>
              </w:rPr>
              <w:t xml:space="preserve"> </w:t>
            </w:r>
            <w:r>
              <w:rPr>
                <w:rFonts w:ascii="Times New Roman" w:eastAsia="Calibri" w:hAnsi="Times New Roman" w:cs="Times New Roman"/>
                <w:sz w:val="20"/>
                <w:szCs w:val="20"/>
              </w:rPr>
              <w:t>w</w:t>
            </w:r>
            <w:r>
              <w:rPr>
                <w:rFonts w:ascii="Times New Roman" w:eastAsia="Calibri" w:hAnsi="Times New Roman" w:cs="Times New Roman"/>
                <w:spacing w:val="3"/>
                <w:sz w:val="20"/>
                <w:szCs w:val="20"/>
              </w:rPr>
              <w:t xml:space="preserve"> </w:t>
            </w:r>
            <w:r>
              <w:rPr>
                <w:rFonts w:ascii="Times New Roman" w:eastAsia="Calibri" w:hAnsi="Times New Roman" w:cs="Times New Roman"/>
                <w:w w:val="102"/>
                <w:sz w:val="20"/>
                <w:szCs w:val="20"/>
              </w:rPr>
              <w:t>rodzinie</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4EE292E1" w14:textId="77777777" w:rsidR="000B4C49" w:rsidRDefault="000B4C49">
            <w:pPr>
              <w:snapToGrid w:val="0"/>
            </w:pPr>
          </w:p>
        </w:tc>
      </w:tr>
      <w:tr w:rsidR="000B4C49" w14:paraId="78F18509" w14:textId="77777777">
        <w:trPr>
          <w:trHeight w:hRule="exact" w:val="685"/>
        </w:trPr>
        <w:tc>
          <w:tcPr>
            <w:tcW w:w="5839" w:type="dxa"/>
            <w:tcBorders>
              <w:top w:val="single" w:sz="5" w:space="0" w:color="000000"/>
              <w:left w:val="single" w:sz="5" w:space="0" w:color="000000"/>
              <w:bottom w:val="single" w:sz="5" w:space="0" w:color="000000"/>
            </w:tcBorders>
            <w:shd w:val="clear" w:color="auto" w:fill="auto"/>
          </w:tcPr>
          <w:p w14:paraId="0800316A" w14:textId="77777777" w:rsidR="000B4C49" w:rsidRDefault="000B4C49">
            <w:pPr>
              <w:snapToGrid w:val="0"/>
            </w:pPr>
          </w:p>
          <w:p w14:paraId="0A747498" w14:textId="77777777" w:rsidR="000B4C49" w:rsidRDefault="000B4C49">
            <w:r>
              <w:rPr>
                <w:rFonts w:ascii="Times New Roman" w:eastAsia="Calibri" w:hAnsi="Times New Roman" w:cs="Times New Roman"/>
                <w:b/>
                <w:sz w:val="20"/>
                <w:szCs w:val="20"/>
              </w:rPr>
              <w:t xml:space="preserve">DOCHÓD </w:t>
            </w:r>
            <w:r>
              <w:rPr>
                <w:rFonts w:ascii="Times New Roman" w:eastAsia="Calibri" w:hAnsi="Times New Roman" w:cs="Times New Roman"/>
                <w:b/>
                <w:spacing w:val="9"/>
                <w:sz w:val="20"/>
                <w:szCs w:val="20"/>
              </w:rPr>
              <w:t xml:space="preserve"> </w:t>
            </w:r>
            <w:r>
              <w:rPr>
                <w:rFonts w:ascii="Times New Roman" w:eastAsia="Calibri" w:hAnsi="Times New Roman" w:cs="Times New Roman"/>
                <w:b/>
                <w:sz w:val="20"/>
                <w:szCs w:val="20"/>
              </w:rPr>
              <w:t xml:space="preserve">NETTO  </w:t>
            </w:r>
            <w:r>
              <w:rPr>
                <w:rFonts w:ascii="Times New Roman" w:eastAsia="Calibri" w:hAnsi="Times New Roman" w:cs="Times New Roman"/>
                <w:b/>
                <w:spacing w:val="11"/>
                <w:sz w:val="20"/>
                <w:szCs w:val="20"/>
              </w:rPr>
              <w:t xml:space="preserve"> </w:t>
            </w:r>
            <w:r>
              <w:rPr>
                <w:rFonts w:ascii="Times New Roman" w:eastAsia="Calibri" w:hAnsi="Times New Roman" w:cs="Times New Roman"/>
                <w:b/>
                <w:sz w:val="20"/>
                <w:szCs w:val="20"/>
              </w:rPr>
              <w:t>na</w:t>
            </w:r>
            <w:r>
              <w:rPr>
                <w:rFonts w:ascii="Times New Roman" w:eastAsia="Calibri" w:hAnsi="Times New Roman" w:cs="Times New Roman"/>
                <w:b/>
                <w:spacing w:val="3"/>
                <w:sz w:val="20"/>
                <w:szCs w:val="20"/>
              </w:rPr>
              <w:t xml:space="preserve"> </w:t>
            </w:r>
            <w:r>
              <w:rPr>
                <w:rFonts w:ascii="Times New Roman" w:eastAsia="Calibri" w:hAnsi="Times New Roman" w:cs="Times New Roman"/>
                <w:b/>
                <w:sz w:val="20"/>
                <w:szCs w:val="20"/>
              </w:rPr>
              <w:t>1</w:t>
            </w:r>
            <w:r>
              <w:rPr>
                <w:rFonts w:ascii="Times New Roman" w:eastAsia="Calibri" w:hAnsi="Times New Roman" w:cs="Times New Roman"/>
                <w:b/>
                <w:spacing w:val="4"/>
                <w:sz w:val="20"/>
                <w:szCs w:val="20"/>
              </w:rPr>
              <w:t xml:space="preserve"> </w:t>
            </w:r>
            <w:r>
              <w:rPr>
                <w:rFonts w:ascii="Times New Roman" w:eastAsia="Calibri" w:hAnsi="Times New Roman" w:cs="Times New Roman"/>
                <w:b/>
                <w:sz w:val="20"/>
                <w:szCs w:val="20"/>
              </w:rPr>
              <w:t>osobę</w:t>
            </w:r>
            <w:r>
              <w:rPr>
                <w:rFonts w:ascii="Times New Roman" w:eastAsia="Calibri" w:hAnsi="Times New Roman" w:cs="Times New Roman"/>
                <w:b/>
                <w:spacing w:val="12"/>
                <w:sz w:val="20"/>
                <w:szCs w:val="20"/>
              </w:rPr>
              <w:t xml:space="preserve"> </w:t>
            </w:r>
            <w:r>
              <w:rPr>
                <w:rFonts w:ascii="Times New Roman" w:eastAsia="Calibri" w:hAnsi="Times New Roman" w:cs="Times New Roman"/>
                <w:b/>
                <w:sz w:val="20"/>
                <w:szCs w:val="20"/>
              </w:rPr>
              <w:t>w</w:t>
            </w:r>
            <w:r>
              <w:rPr>
                <w:rFonts w:ascii="Times New Roman" w:eastAsia="Calibri" w:hAnsi="Times New Roman" w:cs="Times New Roman"/>
                <w:b/>
                <w:spacing w:val="6"/>
                <w:sz w:val="20"/>
                <w:szCs w:val="20"/>
              </w:rPr>
              <w:t xml:space="preserve"> </w:t>
            </w:r>
            <w:r>
              <w:rPr>
                <w:rFonts w:ascii="Times New Roman" w:eastAsia="Calibri" w:hAnsi="Times New Roman" w:cs="Times New Roman"/>
                <w:b/>
                <w:w w:val="102"/>
                <w:sz w:val="20"/>
                <w:szCs w:val="20"/>
              </w:rPr>
              <w:t>rodzinie</w:t>
            </w:r>
          </w:p>
        </w:tc>
        <w:tc>
          <w:tcPr>
            <w:tcW w:w="3296" w:type="dxa"/>
            <w:tcBorders>
              <w:top w:val="single" w:sz="5" w:space="0" w:color="000000"/>
              <w:left w:val="single" w:sz="5" w:space="0" w:color="000000"/>
              <w:bottom w:val="single" w:sz="5" w:space="0" w:color="000000"/>
              <w:right w:val="single" w:sz="5" w:space="0" w:color="000000"/>
            </w:tcBorders>
            <w:shd w:val="clear" w:color="auto" w:fill="auto"/>
          </w:tcPr>
          <w:p w14:paraId="30A9B0D4" w14:textId="77777777" w:rsidR="000B4C49" w:rsidRDefault="000B4C49">
            <w:pPr>
              <w:snapToGrid w:val="0"/>
            </w:pPr>
          </w:p>
        </w:tc>
      </w:tr>
    </w:tbl>
    <w:p w14:paraId="6489AA2C" w14:textId="77777777" w:rsidR="000B4C49" w:rsidRDefault="000B4C49">
      <w:pPr>
        <w:rPr>
          <w:rFonts w:ascii="Times New Roman" w:hAnsi="Times New Roman" w:cs="Times New Roman"/>
        </w:rPr>
      </w:pPr>
    </w:p>
    <w:p w14:paraId="10523639" w14:textId="77777777" w:rsidR="000B4C49" w:rsidRDefault="000B4C49">
      <w:r>
        <w:rPr>
          <w:rFonts w:ascii="Times New Roman" w:hAnsi="Times New Roman" w:cs="Times New Roman"/>
        </w:rPr>
        <w:t>Sporządziła:</w:t>
      </w:r>
    </w:p>
    <w:p w14:paraId="3CF6F330" w14:textId="77777777" w:rsidR="000B4C49" w:rsidRDefault="000B4C49">
      <w:pPr>
        <w:spacing w:after="200"/>
        <w:contextualSpacing/>
        <w:jc w:val="both"/>
      </w:pPr>
    </w:p>
    <w:p w14:paraId="68DC410A" w14:textId="77777777" w:rsidR="000B4C49" w:rsidRDefault="000B4C49">
      <w:pPr>
        <w:spacing w:after="200"/>
        <w:contextualSpacing/>
        <w:jc w:val="both"/>
      </w:pPr>
      <w:r>
        <w:rPr>
          <w:rFonts w:ascii="Times New Roman" w:eastAsia="Times New Roman" w:hAnsi="Times New Roman" w:cs="Times New Roman"/>
          <w:b/>
          <w:sz w:val="18"/>
          <w:szCs w:val="18"/>
        </w:rPr>
        <w:t xml:space="preserve"> </w:t>
      </w:r>
      <w:r>
        <w:rPr>
          <w:rFonts w:ascii="Times New Roman" w:hAnsi="Times New Roman" w:cs="Times New Roman"/>
          <w:b/>
          <w:sz w:val="18"/>
          <w:szCs w:val="18"/>
        </w:rPr>
        <w:t xml:space="preserve">A.   </w:t>
      </w:r>
      <w:r>
        <w:rPr>
          <w:rFonts w:ascii="Times New Roman" w:eastAsia="Times New Roman" w:hAnsi="Times New Roman" w:cs="Times New Roman"/>
          <w:b/>
          <w:sz w:val="18"/>
          <w:szCs w:val="18"/>
          <w:lang w:eastAsia="ar-SA"/>
        </w:rPr>
        <w:t>Do wniosku należy dołączyć odpowiednio:</w:t>
      </w:r>
    </w:p>
    <w:p w14:paraId="64B81D35" w14:textId="77777777" w:rsidR="000B4C49" w:rsidRDefault="000B4C49">
      <w:pPr>
        <w:numPr>
          <w:ilvl w:val="0"/>
          <w:numId w:val="4"/>
        </w:numPr>
        <w:jc w:val="both"/>
      </w:pPr>
      <w:r>
        <w:rPr>
          <w:rFonts w:ascii="Times New Roman" w:eastAsia="Times New Roman" w:hAnsi="Times New Roman" w:cs="Times New Roman"/>
          <w:sz w:val="18"/>
          <w:szCs w:val="18"/>
          <w:lang w:eastAsia="ar-SA"/>
        </w:rPr>
        <w:t>zaświadczenie z zakładu pracy/oświadczenie o wysokości dochodów uzyskanych przez członka rodziny;</w:t>
      </w:r>
    </w:p>
    <w:p w14:paraId="06456EC5" w14:textId="77777777" w:rsidR="000B4C49" w:rsidRDefault="000B4C49">
      <w:pPr>
        <w:numPr>
          <w:ilvl w:val="0"/>
          <w:numId w:val="4"/>
        </w:numPr>
        <w:jc w:val="both"/>
      </w:pPr>
      <w:r>
        <w:rPr>
          <w:rFonts w:ascii="Times New Roman" w:eastAsia="Times New Roman" w:hAnsi="Times New Roman" w:cs="Times New Roman"/>
          <w:sz w:val="18"/>
          <w:szCs w:val="18"/>
          <w:lang w:eastAsia="ar-SA"/>
        </w:rPr>
        <w:t>przekaz lub przelew pieniężny dokumentujący wysokość emerytury/renty, świadczenia/zasiłku przedemerytalnego/oświadczenie;</w:t>
      </w:r>
    </w:p>
    <w:p w14:paraId="30B7405A" w14:textId="77777777" w:rsidR="000B4C49" w:rsidRDefault="000B4C49">
      <w:pPr>
        <w:numPr>
          <w:ilvl w:val="0"/>
          <w:numId w:val="4"/>
        </w:numPr>
        <w:jc w:val="both"/>
      </w:pPr>
      <w:r>
        <w:rPr>
          <w:rFonts w:ascii="Times New Roman" w:eastAsia="Times New Roman" w:hAnsi="Times New Roman" w:cs="Times New Roman"/>
          <w:sz w:val="18"/>
          <w:szCs w:val="18"/>
          <w:lang w:eastAsia="ar-SA"/>
        </w:rPr>
        <w:t>zaświadczenie/oświadczenie o uzyskiwanej pomocy materialnej z Ośrodka Pomocy Społecznej;</w:t>
      </w:r>
    </w:p>
    <w:p w14:paraId="012C8CCC" w14:textId="77777777" w:rsidR="000B4C49" w:rsidRDefault="000B4C49">
      <w:pPr>
        <w:numPr>
          <w:ilvl w:val="0"/>
          <w:numId w:val="4"/>
        </w:numPr>
        <w:jc w:val="both"/>
      </w:pPr>
      <w:r>
        <w:rPr>
          <w:rFonts w:ascii="Times New Roman" w:eastAsia="Times New Roman" w:hAnsi="Times New Roman" w:cs="Times New Roman"/>
          <w:sz w:val="18"/>
          <w:szCs w:val="18"/>
          <w:lang w:eastAsia="ar-SA"/>
        </w:rPr>
        <w:t>zaświadczenie potwierdzające status osoby bezrobotnej z prawem do zasiłku lub bez prawa do zasiłku wraz z informacją o wysokości wypłaconego zasiłku w miesiącu poprzedzającym złożenie wniosku;</w:t>
      </w:r>
    </w:p>
    <w:p w14:paraId="25222841" w14:textId="77777777" w:rsidR="000B4C49" w:rsidRDefault="000B4C49">
      <w:pPr>
        <w:numPr>
          <w:ilvl w:val="0"/>
          <w:numId w:val="4"/>
        </w:numPr>
        <w:jc w:val="both"/>
      </w:pPr>
      <w:r>
        <w:rPr>
          <w:rFonts w:ascii="Times New Roman" w:eastAsia="Times New Roman" w:hAnsi="Times New Roman" w:cs="Times New Roman"/>
          <w:sz w:val="18"/>
          <w:szCs w:val="18"/>
          <w:lang w:eastAsia="ar-SA"/>
        </w:rPr>
        <w:t xml:space="preserve">w przypadku osób posiadających grunty rolne poza Gminą Korzenna zaświadczenie z właściwego organu gminy </w:t>
      </w:r>
      <w:r>
        <w:rPr>
          <w:rFonts w:ascii="Times New Roman" w:eastAsia="Times New Roman" w:hAnsi="Times New Roman" w:cs="Times New Roman"/>
          <w:sz w:val="18"/>
          <w:szCs w:val="18"/>
          <w:lang w:eastAsia="ar-SA"/>
        </w:rPr>
        <w:br/>
        <w:t>o wielkości gospodarstwa rolnego wyrażonej w hektarach przeliczeniowych ogólnej powierzchni;</w:t>
      </w:r>
    </w:p>
    <w:p w14:paraId="2A6F1DA8" w14:textId="77777777" w:rsidR="000B4C49" w:rsidRDefault="000B4C49">
      <w:pPr>
        <w:numPr>
          <w:ilvl w:val="0"/>
          <w:numId w:val="4"/>
        </w:numPr>
        <w:jc w:val="both"/>
      </w:pPr>
      <w:r>
        <w:rPr>
          <w:rFonts w:ascii="Times New Roman" w:eastAsia="Times New Roman" w:hAnsi="Times New Roman" w:cs="Times New Roman"/>
          <w:sz w:val="18"/>
          <w:szCs w:val="18"/>
          <w:lang w:eastAsia="ar-SA"/>
        </w:rPr>
        <w:t>w przypadku osób posiadających grunty rolne na terenie Gminy Korzenna zaświadczenie z organu gminy o wielkości gospodarstwa rolnego wyrażonej w hektarach przeliczeniowych ogólnej powierzchni;</w:t>
      </w:r>
    </w:p>
    <w:p w14:paraId="03D1856C" w14:textId="77777777" w:rsidR="000B4C49" w:rsidRDefault="000B4C49">
      <w:pPr>
        <w:numPr>
          <w:ilvl w:val="0"/>
          <w:numId w:val="4"/>
        </w:numPr>
        <w:jc w:val="both"/>
      </w:pPr>
      <w:r>
        <w:rPr>
          <w:rFonts w:ascii="Times New Roman" w:eastAsia="Times New Roman" w:hAnsi="Times New Roman" w:cs="Times New Roman"/>
          <w:sz w:val="18"/>
          <w:szCs w:val="18"/>
          <w:lang w:eastAsia="ar-SA"/>
        </w:rPr>
        <w:t>oświadczenie przekazującego i otrzymującego o wysokości otrzymanych alimentów (potwierdzony przekazem pocztowym, wyciągiem bankowym itp. wraz z wyrokiem sądu zasądzającym alimenty lub odpisem protokołu posiedzenia zawierającego treść ugody sądowej;</w:t>
      </w:r>
    </w:p>
    <w:p w14:paraId="17F831BA" w14:textId="77777777" w:rsidR="000B4C49" w:rsidRDefault="000B4C49">
      <w:pPr>
        <w:numPr>
          <w:ilvl w:val="0"/>
          <w:numId w:val="4"/>
        </w:numPr>
        <w:jc w:val="both"/>
      </w:pPr>
      <w:r>
        <w:rPr>
          <w:rFonts w:ascii="Times New Roman" w:eastAsia="Times New Roman" w:hAnsi="Times New Roman" w:cs="Times New Roman"/>
          <w:sz w:val="18"/>
          <w:szCs w:val="18"/>
          <w:lang w:eastAsia="ar-SA"/>
        </w:rPr>
        <w:t>oświadczenia o innych źródłach dochodu (np. praca zarobkowa za granicą, wynagrodzenie z tytułu praktyk, stypendia);</w:t>
      </w:r>
    </w:p>
    <w:p w14:paraId="27987238" w14:textId="77777777" w:rsidR="000B4C49" w:rsidRDefault="000B4C49">
      <w:pPr>
        <w:numPr>
          <w:ilvl w:val="0"/>
          <w:numId w:val="4"/>
        </w:numPr>
        <w:jc w:val="both"/>
      </w:pPr>
      <w:r>
        <w:rPr>
          <w:rFonts w:ascii="Times New Roman" w:eastAsia="Times New Roman" w:hAnsi="Times New Roman" w:cs="Times New Roman"/>
          <w:sz w:val="18"/>
          <w:szCs w:val="18"/>
          <w:lang w:eastAsia="ar-SA"/>
        </w:rPr>
        <w:t>w przypadku prowadzenia pozarolniczej działalności gospodarczej stosowne zaświadczenie z urzędu skarbowego lub oświadczenie zgodnie z art. 8 ust. 5 ustawy o pomocy społecznej.</w:t>
      </w:r>
    </w:p>
    <w:p w14:paraId="1E628EAC" w14:textId="77777777" w:rsidR="000B4C49" w:rsidRDefault="000B4C49">
      <w:pPr>
        <w:ind w:left="720"/>
        <w:jc w:val="both"/>
      </w:pPr>
      <w:r>
        <w:rPr>
          <w:rFonts w:ascii="Times New Roman" w:eastAsia="Times New Roman" w:hAnsi="Times New Roman" w:cs="Times New Roman"/>
          <w:b/>
          <w:sz w:val="18"/>
          <w:szCs w:val="18"/>
          <w:lang w:eastAsia="ar-SA"/>
        </w:rPr>
        <w:t>B. Za dochód uważa się – sumę miesięcznych przychodów z miesiąca poprzedzającego złożenie wniosku lub w przypadku utraty dochodu z miesiąca, w którym wniosek został złożony, bez względu na tytuł i źródło ich uzyskania, jeżeli ustawa nie stanowi inaczej, pomniejszoną o:</w:t>
      </w:r>
    </w:p>
    <w:p w14:paraId="460820C8" w14:textId="77777777" w:rsidR="000B4C49" w:rsidRDefault="000B4C49">
      <w:pPr>
        <w:numPr>
          <w:ilvl w:val="0"/>
          <w:numId w:val="5"/>
        </w:numPr>
        <w:jc w:val="both"/>
      </w:pPr>
      <w:r>
        <w:rPr>
          <w:rFonts w:ascii="Times New Roman" w:eastAsia="Times New Roman" w:hAnsi="Times New Roman" w:cs="Times New Roman"/>
          <w:sz w:val="18"/>
          <w:szCs w:val="18"/>
          <w:lang w:eastAsia="ar-SA"/>
        </w:rPr>
        <w:t>miesięczne obciążenie podatkiem dochodowym od osób fizycznych;</w:t>
      </w:r>
    </w:p>
    <w:p w14:paraId="40DE7501" w14:textId="77777777" w:rsidR="000B4C49" w:rsidRDefault="000B4C49">
      <w:pPr>
        <w:numPr>
          <w:ilvl w:val="0"/>
          <w:numId w:val="5"/>
        </w:numPr>
        <w:jc w:val="both"/>
      </w:pPr>
      <w:r>
        <w:rPr>
          <w:rFonts w:ascii="Times New Roman" w:eastAsia="Times New Roman" w:hAnsi="Times New Roman" w:cs="Times New Roman"/>
          <w:sz w:val="18"/>
          <w:szCs w:val="18"/>
          <w:lang w:eastAsia="ar-SA"/>
        </w:rPr>
        <w:t>składki na ubezpieczenie zdrowotne określone w przepisach o powszechnym ubezpieczeniu w Narodowym Funduszu Zdrowia oraz ubezpieczenia społeczne określone w odrębnych przepisach;</w:t>
      </w:r>
    </w:p>
    <w:p w14:paraId="313B8F84" w14:textId="77777777" w:rsidR="000B4C49" w:rsidRDefault="000B4C49">
      <w:pPr>
        <w:numPr>
          <w:ilvl w:val="0"/>
          <w:numId w:val="5"/>
        </w:numPr>
        <w:jc w:val="both"/>
      </w:pPr>
      <w:r>
        <w:rPr>
          <w:rFonts w:ascii="Times New Roman" w:eastAsia="Times New Roman" w:hAnsi="Times New Roman" w:cs="Times New Roman"/>
          <w:sz w:val="18"/>
          <w:szCs w:val="18"/>
          <w:lang w:eastAsia="ar-SA"/>
        </w:rPr>
        <w:t>kwotę alimentów świadczonych na rzecz innych osób.</w:t>
      </w:r>
    </w:p>
    <w:p w14:paraId="54FD80DC" w14:textId="77777777" w:rsidR="000B4C49" w:rsidRDefault="000B4C49">
      <w:pPr>
        <w:jc w:val="both"/>
      </w:pPr>
      <w:r>
        <w:rPr>
          <w:rFonts w:ascii="Times New Roman" w:eastAsia="Times New Roman" w:hAnsi="Times New Roman" w:cs="Times New Roman"/>
          <w:sz w:val="18"/>
          <w:szCs w:val="18"/>
          <w:lang w:eastAsia="ar-SA"/>
        </w:rPr>
        <w:t>Do dochodu nie wlicza się jednorazowego pieniężnego świadczenia socjalnego oraz wartości świadczeń w naturze i świadczenia wychowawczego (500+)</w:t>
      </w:r>
    </w:p>
    <w:p w14:paraId="1C4563D2" w14:textId="77777777" w:rsidR="000B4C49" w:rsidRDefault="000B4C49">
      <w:pPr>
        <w:jc w:val="both"/>
      </w:pPr>
      <w:r>
        <w:rPr>
          <w:rFonts w:ascii="Times New Roman" w:eastAsia="Times New Roman" w:hAnsi="Times New Roman" w:cs="Times New Roman"/>
          <w:b/>
          <w:sz w:val="18"/>
          <w:szCs w:val="18"/>
          <w:lang w:eastAsia="ar-SA"/>
        </w:rPr>
        <w:t>UWAGA:</w:t>
      </w:r>
    </w:p>
    <w:p w14:paraId="2D133858" w14:textId="77777777" w:rsidR="000B4C49" w:rsidRDefault="000B4C49">
      <w:pPr>
        <w:jc w:val="both"/>
      </w:pPr>
      <w:r>
        <w:rPr>
          <w:rFonts w:ascii="Times New Roman" w:eastAsia="Times New Roman" w:hAnsi="Times New Roman" w:cs="Times New Roman"/>
          <w:sz w:val="18"/>
          <w:szCs w:val="18"/>
          <w:lang w:eastAsia="ar-SA"/>
        </w:rPr>
        <w:t>Należy dołączyć zaświadczenia dla wszystkich członków rodziny, którzy w momencie składania wniosku o przyznanie stypendium są osobami pełnoletnimi. Przeciętny miesięczny dochód na 1 osobę w rodzinie – ustala się dzieląc przeciętny miesięczny dochód rodziny przez liczbę członków rodziny pozostających we wspólnym gospodarstwie domowym. Wysokość tego dochodu nie może być większa niż kwota, o której mowa w art. 8 ust. 1 pkt 2 ustawy o pomocy społecznej.</w:t>
      </w:r>
    </w:p>
    <w:p w14:paraId="556565A1" w14:textId="77777777" w:rsidR="000B4C49" w:rsidRDefault="000B4C49">
      <w:pPr>
        <w:rPr>
          <w:rFonts w:ascii="Times New Roman" w:hAnsi="Times New Roman" w:cs="Times New Roman"/>
        </w:rPr>
      </w:pPr>
    </w:p>
    <w:p w14:paraId="2DF8AD47" w14:textId="77777777" w:rsidR="000B4C49" w:rsidRDefault="000B4C49">
      <w:pPr>
        <w:tabs>
          <w:tab w:val="left" w:pos="13038"/>
        </w:tabs>
        <w:ind w:left="6350"/>
        <w:jc w:val="both"/>
        <w:rPr>
          <w:rFonts w:ascii="Times New Roman" w:hAnsi="Times New Roman" w:cs="Times New Roman"/>
        </w:rPr>
      </w:pPr>
    </w:p>
    <w:p w14:paraId="381C43D3" w14:textId="77777777" w:rsidR="000B4C49" w:rsidRDefault="000B4C49">
      <w:pPr>
        <w:tabs>
          <w:tab w:val="left" w:pos="13038"/>
        </w:tabs>
        <w:ind w:left="6350"/>
        <w:jc w:val="both"/>
        <w:rPr>
          <w:rFonts w:ascii="Times New Roman" w:eastAsia="Times New Roman" w:hAnsi="Times New Roman" w:cs="Times New Roman"/>
          <w:sz w:val="18"/>
          <w:szCs w:val="18"/>
          <w:lang w:eastAsia="ar-SA"/>
        </w:rPr>
      </w:pPr>
    </w:p>
    <w:p w14:paraId="2F62D6FC" w14:textId="77777777" w:rsidR="001961B5" w:rsidRPr="001961B5" w:rsidRDefault="001961B5" w:rsidP="001961B5">
      <w:pPr>
        <w:pStyle w:val="Teksttreci0"/>
        <w:shd w:val="clear" w:color="auto" w:fill="auto"/>
        <w:jc w:val="center"/>
        <w:rPr>
          <w:rFonts w:ascii="Calibri" w:hAnsi="Calibri" w:cs="Calibri"/>
          <w:sz w:val="18"/>
          <w:szCs w:val="18"/>
        </w:rPr>
      </w:pPr>
      <w:r>
        <w:rPr>
          <w:sz w:val="18"/>
          <w:szCs w:val="18"/>
          <w:lang w:eastAsia="ar-SA"/>
        </w:rPr>
        <w:br w:type="column"/>
      </w:r>
      <w:r w:rsidRPr="001961B5">
        <w:rPr>
          <w:rFonts w:ascii="Calibri" w:hAnsi="Calibri" w:cs="Calibri"/>
          <w:b/>
          <w:bCs/>
          <w:sz w:val="18"/>
          <w:szCs w:val="18"/>
        </w:rPr>
        <w:lastRenderedPageBreak/>
        <w:t>Klauzula informacyjna dla klientów</w:t>
      </w:r>
    </w:p>
    <w:p w14:paraId="7DDE5982" w14:textId="77777777" w:rsidR="001961B5" w:rsidRPr="001961B5" w:rsidRDefault="001961B5" w:rsidP="001961B5">
      <w:pPr>
        <w:pStyle w:val="Teksttreci0"/>
        <w:shd w:val="clear" w:color="auto" w:fill="auto"/>
        <w:spacing w:after="260"/>
        <w:jc w:val="center"/>
        <w:rPr>
          <w:rFonts w:ascii="Calibri" w:hAnsi="Calibri" w:cs="Calibri"/>
          <w:sz w:val="18"/>
          <w:szCs w:val="18"/>
        </w:rPr>
      </w:pPr>
      <w:r w:rsidRPr="001961B5">
        <w:rPr>
          <w:rFonts w:ascii="Calibri" w:hAnsi="Calibri" w:cs="Calibri"/>
          <w:b/>
          <w:bCs/>
          <w:sz w:val="18"/>
          <w:szCs w:val="18"/>
        </w:rPr>
        <w:t>Ośrodka Pomocy Społecznej w Korzennej (STYPENDIA, KDR)</w:t>
      </w:r>
    </w:p>
    <w:p w14:paraId="561CD9DE" w14:textId="77777777" w:rsidR="001961B5" w:rsidRPr="001961B5" w:rsidRDefault="001961B5" w:rsidP="001961B5">
      <w:pPr>
        <w:pStyle w:val="Teksttreci0"/>
        <w:shd w:val="clear" w:color="auto" w:fill="auto"/>
        <w:jc w:val="both"/>
        <w:rPr>
          <w:rFonts w:ascii="Calibri" w:hAnsi="Calibri" w:cs="Calibri"/>
          <w:sz w:val="18"/>
          <w:szCs w:val="18"/>
        </w:rPr>
      </w:pPr>
      <w:r w:rsidRPr="001961B5">
        <w:rPr>
          <w:rFonts w:ascii="Calibri" w:hAnsi="Calibri" w:cs="Calibri"/>
          <w:sz w:val="18"/>
          <w:szCs w:val="18"/>
        </w:rPr>
        <w:t>Zgodnie z art. 13 Rozporządzenia Parlamentu Europejskiego i Rady (UE) 2016/679 z dnia 27 kwietnia 2016 r. w sprawie ochrony osób fizycznych w związku z przetwarzaniem danych osobowych i w sprawie swobodnego przepływu takich danych oraz uchylenia dyrektywy 95/46/WE (Dz. U. UE z 2016 r. L 119, poz. 1), zwanego dalej „RODO”, informuję, iż:</w:t>
      </w:r>
    </w:p>
    <w:p w14:paraId="2BDF0D6A" w14:textId="77777777" w:rsidR="001961B5" w:rsidRPr="001961B5" w:rsidRDefault="001961B5" w:rsidP="001961B5">
      <w:pPr>
        <w:pStyle w:val="Teksttreci0"/>
        <w:numPr>
          <w:ilvl w:val="0"/>
          <w:numId w:val="7"/>
        </w:numPr>
        <w:shd w:val="clear" w:color="auto" w:fill="auto"/>
        <w:tabs>
          <w:tab w:val="left" w:pos="316"/>
        </w:tabs>
        <w:ind w:left="280" w:hanging="280"/>
        <w:jc w:val="both"/>
        <w:rPr>
          <w:rFonts w:ascii="Calibri" w:hAnsi="Calibri" w:cs="Calibri"/>
          <w:sz w:val="18"/>
          <w:szCs w:val="18"/>
        </w:rPr>
      </w:pPr>
      <w:r w:rsidRPr="001961B5">
        <w:rPr>
          <w:rFonts w:ascii="Calibri" w:hAnsi="Calibri" w:cs="Calibri"/>
          <w:sz w:val="18"/>
          <w:szCs w:val="18"/>
        </w:rPr>
        <w:t>Administratorem Państwa danych osobowych jest Ośrodek Pomocy Społecznej w Korzennej, reprezentowany przez Kierownika Ośrodka Pomocy Społecznej w Korzennej, 33-322 Korzenna, Korzenna 325.</w:t>
      </w:r>
    </w:p>
    <w:p w14:paraId="27126756" w14:textId="77777777" w:rsidR="001961B5" w:rsidRPr="001961B5" w:rsidRDefault="001961B5" w:rsidP="001961B5">
      <w:pPr>
        <w:pStyle w:val="Teksttreci0"/>
        <w:numPr>
          <w:ilvl w:val="0"/>
          <w:numId w:val="7"/>
        </w:numPr>
        <w:shd w:val="clear" w:color="auto" w:fill="auto"/>
        <w:tabs>
          <w:tab w:val="left" w:pos="395"/>
        </w:tabs>
        <w:ind w:left="460" w:hanging="460"/>
        <w:jc w:val="both"/>
        <w:rPr>
          <w:rFonts w:ascii="Calibri" w:hAnsi="Calibri" w:cs="Calibri"/>
          <w:sz w:val="18"/>
          <w:szCs w:val="18"/>
        </w:rPr>
      </w:pPr>
      <w:r w:rsidRPr="001961B5">
        <w:rPr>
          <w:rFonts w:ascii="Calibri" w:hAnsi="Calibri" w:cs="Calibri"/>
          <w:sz w:val="18"/>
          <w:szCs w:val="18"/>
        </w:rPr>
        <w:t xml:space="preserve">W sprawach z zakresu ochrony danych osobowych mogą Państwo kontaktować się z Inspektorem Ochrony Danych: Tel. </w:t>
      </w:r>
      <w:r w:rsidRPr="001961B5">
        <w:rPr>
          <w:rFonts w:ascii="Calibri" w:hAnsi="Calibri" w:cs="Calibri"/>
          <w:color w:val="000000"/>
          <w:sz w:val="18"/>
          <w:szCs w:val="18"/>
        </w:rPr>
        <w:t>792946690</w:t>
      </w:r>
      <w:r w:rsidRPr="001961B5">
        <w:rPr>
          <w:rFonts w:ascii="Calibri" w:hAnsi="Calibri" w:cs="Calibri"/>
          <w:color w:val="1A71C8"/>
          <w:sz w:val="18"/>
          <w:szCs w:val="18"/>
        </w:rPr>
        <w:t xml:space="preserve"> </w:t>
      </w:r>
      <w:r w:rsidRPr="001961B5">
        <w:rPr>
          <w:rFonts w:ascii="Calibri" w:hAnsi="Calibri" w:cs="Calibri"/>
          <w:sz w:val="18"/>
          <w:szCs w:val="18"/>
        </w:rPr>
        <w:t xml:space="preserve">e-mail </w:t>
      </w:r>
      <w:hyperlink r:id="rId5">
        <w:r w:rsidRPr="001961B5">
          <w:rPr>
            <w:rFonts w:ascii="Calibri" w:hAnsi="Calibri" w:cs="Calibri"/>
            <w:b/>
            <w:bCs/>
            <w:sz w:val="18"/>
            <w:szCs w:val="18"/>
            <w:u w:val="single"/>
            <w:lang w:val="en-US" w:eastAsia="en-US" w:bidi="en-US"/>
          </w:rPr>
          <w:t>iodkorzenna@gmail.com</w:t>
        </w:r>
      </w:hyperlink>
      <w:r w:rsidRPr="001961B5">
        <w:rPr>
          <w:rFonts w:ascii="Calibri" w:hAnsi="Calibri" w:cs="Calibri"/>
          <w:b/>
          <w:bCs/>
          <w:sz w:val="18"/>
          <w:szCs w:val="18"/>
          <w:lang w:val="en-US" w:eastAsia="en-US" w:bidi="en-US"/>
        </w:rPr>
        <w:t xml:space="preserve"> </w:t>
      </w:r>
      <w:r w:rsidRPr="001961B5">
        <w:rPr>
          <w:rFonts w:ascii="Calibri" w:hAnsi="Calibri" w:cs="Calibri"/>
          <w:sz w:val="18"/>
          <w:szCs w:val="18"/>
        </w:rPr>
        <w:t>lub na adres korespondencyjny Administratora;</w:t>
      </w:r>
    </w:p>
    <w:p w14:paraId="08132131" w14:textId="77777777" w:rsidR="001961B5" w:rsidRPr="001961B5" w:rsidRDefault="001961B5" w:rsidP="001961B5">
      <w:pPr>
        <w:pStyle w:val="Teksttreci0"/>
        <w:numPr>
          <w:ilvl w:val="0"/>
          <w:numId w:val="7"/>
        </w:numPr>
        <w:shd w:val="clear" w:color="auto" w:fill="auto"/>
        <w:tabs>
          <w:tab w:val="left" w:pos="316"/>
        </w:tabs>
        <w:jc w:val="both"/>
        <w:rPr>
          <w:rFonts w:ascii="Calibri" w:hAnsi="Calibri" w:cs="Calibri"/>
          <w:sz w:val="18"/>
          <w:szCs w:val="18"/>
        </w:rPr>
      </w:pPr>
      <w:r w:rsidRPr="001961B5">
        <w:rPr>
          <w:rFonts w:ascii="Calibri" w:hAnsi="Calibri" w:cs="Calibri"/>
          <w:sz w:val="18"/>
          <w:szCs w:val="18"/>
        </w:rPr>
        <w:t>Państwa dane są przetwarzane na podstawie:</w:t>
      </w:r>
    </w:p>
    <w:p w14:paraId="60ED0B32" w14:textId="77777777" w:rsidR="001961B5" w:rsidRPr="001961B5" w:rsidRDefault="001961B5" w:rsidP="001961B5">
      <w:pPr>
        <w:pStyle w:val="Teksttreci0"/>
        <w:numPr>
          <w:ilvl w:val="0"/>
          <w:numId w:val="8"/>
        </w:numPr>
        <w:shd w:val="clear" w:color="auto" w:fill="auto"/>
        <w:tabs>
          <w:tab w:val="left" w:pos="476"/>
        </w:tabs>
        <w:ind w:firstLine="280"/>
        <w:jc w:val="both"/>
        <w:rPr>
          <w:rFonts w:ascii="Calibri" w:hAnsi="Calibri" w:cs="Calibri"/>
          <w:sz w:val="18"/>
          <w:szCs w:val="18"/>
        </w:rPr>
      </w:pPr>
      <w:r w:rsidRPr="001961B5">
        <w:rPr>
          <w:rFonts w:ascii="Calibri" w:hAnsi="Calibri" w:cs="Calibri"/>
          <w:sz w:val="18"/>
          <w:szCs w:val="18"/>
        </w:rPr>
        <w:t>art. 6 ust. 1 litera c) RODO, tj. wypełnienie obowiązku prawnego ciążącego na Administratorze,</w:t>
      </w:r>
    </w:p>
    <w:p w14:paraId="00D3786D" w14:textId="77777777" w:rsidR="001961B5" w:rsidRPr="001961B5" w:rsidRDefault="001961B5" w:rsidP="001961B5">
      <w:pPr>
        <w:pStyle w:val="Teksttreci0"/>
        <w:numPr>
          <w:ilvl w:val="0"/>
          <w:numId w:val="8"/>
        </w:numPr>
        <w:shd w:val="clear" w:color="auto" w:fill="auto"/>
        <w:tabs>
          <w:tab w:val="left" w:pos="476"/>
        </w:tabs>
        <w:ind w:firstLine="280"/>
        <w:jc w:val="both"/>
        <w:rPr>
          <w:rFonts w:ascii="Calibri" w:hAnsi="Calibri" w:cs="Calibri"/>
          <w:sz w:val="18"/>
          <w:szCs w:val="18"/>
        </w:rPr>
      </w:pPr>
      <w:r w:rsidRPr="001961B5">
        <w:rPr>
          <w:rFonts w:ascii="Calibri" w:hAnsi="Calibri" w:cs="Calibri"/>
          <w:sz w:val="18"/>
          <w:szCs w:val="18"/>
        </w:rPr>
        <w:t>art. 6 ust.l litera b) RODO, tj. realizacja umów zawartych z kontrahentami,</w:t>
      </w:r>
    </w:p>
    <w:p w14:paraId="4BBF995B" w14:textId="77777777" w:rsidR="001961B5" w:rsidRPr="001961B5" w:rsidRDefault="001961B5" w:rsidP="001961B5">
      <w:pPr>
        <w:pStyle w:val="Teksttreci0"/>
        <w:numPr>
          <w:ilvl w:val="0"/>
          <w:numId w:val="8"/>
        </w:numPr>
        <w:shd w:val="clear" w:color="auto" w:fill="auto"/>
        <w:tabs>
          <w:tab w:val="left" w:pos="480"/>
        </w:tabs>
        <w:ind w:left="280" w:firstLine="40"/>
        <w:jc w:val="both"/>
        <w:rPr>
          <w:rFonts w:ascii="Calibri" w:hAnsi="Calibri" w:cs="Calibri"/>
          <w:sz w:val="18"/>
          <w:szCs w:val="18"/>
        </w:rPr>
      </w:pPr>
      <w:r w:rsidRPr="001961B5">
        <w:rPr>
          <w:rFonts w:ascii="Calibri" w:hAnsi="Calibri" w:cs="Calibri"/>
          <w:sz w:val="18"/>
          <w:szCs w:val="18"/>
        </w:rPr>
        <w:t>art. 6 ust.l litera a) RODO, tj. zgoda udzielona przez osobę, której dane dotyczą, lub jej opiekunów prawnych.</w:t>
      </w:r>
    </w:p>
    <w:p w14:paraId="106B14E6" w14:textId="77777777" w:rsidR="001961B5" w:rsidRPr="001961B5" w:rsidRDefault="001961B5" w:rsidP="001961B5">
      <w:pPr>
        <w:pStyle w:val="Teksttreci0"/>
        <w:numPr>
          <w:ilvl w:val="0"/>
          <w:numId w:val="7"/>
        </w:numPr>
        <w:shd w:val="clear" w:color="auto" w:fill="auto"/>
        <w:tabs>
          <w:tab w:val="left" w:pos="316"/>
        </w:tabs>
        <w:ind w:left="280" w:hanging="280"/>
        <w:jc w:val="both"/>
        <w:rPr>
          <w:rFonts w:ascii="Calibri" w:hAnsi="Calibri" w:cs="Calibri"/>
          <w:sz w:val="18"/>
          <w:szCs w:val="18"/>
        </w:rPr>
      </w:pPr>
      <w:r w:rsidRPr="001961B5">
        <w:rPr>
          <w:rFonts w:ascii="Calibri" w:hAnsi="Calibri" w:cs="Calibri"/>
          <w:sz w:val="18"/>
          <w:szCs w:val="18"/>
        </w:rPr>
        <w:t>Państwa dane przetwarzane są jedynie w celu realizacji obowiązków wynikających z przepisów prawa, wypełnienia warunków umów zawartych pomiędzy OPS a kontrahentami oraz celów określonych w udzielonych zgodach.</w:t>
      </w:r>
    </w:p>
    <w:p w14:paraId="770D7C84" w14:textId="77777777" w:rsidR="001961B5" w:rsidRPr="001961B5" w:rsidRDefault="001961B5" w:rsidP="001961B5">
      <w:pPr>
        <w:pStyle w:val="Teksttreci0"/>
        <w:shd w:val="clear" w:color="auto" w:fill="auto"/>
        <w:spacing w:line="240" w:lineRule="auto"/>
        <w:ind w:firstLine="280"/>
        <w:jc w:val="both"/>
        <w:rPr>
          <w:rFonts w:ascii="Calibri" w:hAnsi="Calibri" w:cs="Calibri"/>
          <w:sz w:val="18"/>
          <w:szCs w:val="18"/>
        </w:rPr>
      </w:pPr>
      <w:r w:rsidRPr="001961B5">
        <w:rPr>
          <w:rFonts w:ascii="Calibri" w:hAnsi="Calibri" w:cs="Calibri"/>
          <w:sz w:val="18"/>
          <w:szCs w:val="18"/>
        </w:rPr>
        <w:t>Podstawy przetwarzania danych osobowych:</w:t>
      </w:r>
    </w:p>
    <w:p w14:paraId="5B6EC04C" w14:textId="77777777" w:rsidR="001961B5" w:rsidRPr="001961B5" w:rsidRDefault="001961B5" w:rsidP="001961B5">
      <w:pPr>
        <w:pStyle w:val="Teksttreci0"/>
        <w:numPr>
          <w:ilvl w:val="0"/>
          <w:numId w:val="9"/>
        </w:numPr>
        <w:shd w:val="clear" w:color="auto" w:fill="auto"/>
        <w:jc w:val="both"/>
        <w:rPr>
          <w:rFonts w:ascii="Calibri" w:hAnsi="Calibri" w:cs="Calibri"/>
          <w:sz w:val="18"/>
          <w:szCs w:val="18"/>
        </w:rPr>
      </w:pPr>
      <w:r w:rsidRPr="001961B5">
        <w:rPr>
          <w:rFonts w:ascii="Calibri" w:hAnsi="Calibri" w:cs="Calibri"/>
          <w:sz w:val="18"/>
          <w:szCs w:val="18"/>
        </w:rPr>
        <w:t xml:space="preserve">Ustawa z dnia 14 czerwca 1960 r. Kodeks Postępowania Administracyjnego (tj. Dz.U. z 2021 r. poz. 735), </w:t>
      </w:r>
    </w:p>
    <w:p w14:paraId="42D416A0" w14:textId="77777777" w:rsidR="001961B5" w:rsidRPr="001961B5" w:rsidRDefault="001961B5" w:rsidP="001961B5">
      <w:pPr>
        <w:pStyle w:val="Teksttreci0"/>
        <w:numPr>
          <w:ilvl w:val="0"/>
          <w:numId w:val="9"/>
        </w:numPr>
        <w:shd w:val="clear" w:color="auto" w:fill="auto"/>
        <w:jc w:val="both"/>
        <w:rPr>
          <w:rFonts w:ascii="Calibri" w:hAnsi="Calibri" w:cs="Calibri"/>
          <w:sz w:val="18"/>
          <w:szCs w:val="18"/>
        </w:rPr>
      </w:pPr>
      <w:r w:rsidRPr="001961B5">
        <w:rPr>
          <w:rFonts w:ascii="Calibri" w:hAnsi="Calibri" w:cs="Calibri"/>
          <w:sz w:val="18"/>
          <w:szCs w:val="18"/>
        </w:rPr>
        <w:t xml:space="preserve">Ustawa z dnia 12 marca 2004 r. o pomocy społecznej (tj. Dz.U. z 2021 r. poz. 2268 z późn.zm.), </w:t>
      </w:r>
    </w:p>
    <w:p w14:paraId="5D74CAFF" w14:textId="77777777" w:rsidR="001961B5" w:rsidRPr="001961B5" w:rsidRDefault="001961B5" w:rsidP="001961B5">
      <w:pPr>
        <w:pStyle w:val="Teksttreci0"/>
        <w:numPr>
          <w:ilvl w:val="0"/>
          <w:numId w:val="9"/>
        </w:numPr>
        <w:shd w:val="clear" w:color="auto" w:fill="auto"/>
        <w:jc w:val="both"/>
        <w:rPr>
          <w:rFonts w:ascii="Calibri" w:hAnsi="Calibri" w:cs="Calibri"/>
          <w:sz w:val="18"/>
          <w:szCs w:val="18"/>
        </w:rPr>
      </w:pPr>
      <w:r w:rsidRPr="001961B5">
        <w:rPr>
          <w:rFonts w:ascii="Calibri" w:hAnsi="Calibri" w:cs="Calibri"/>
          <w:sz w:val="18"/>
          <w:szCs w:val="18"/>
        </w:rPr>
        <w:t xml:space="preserve">Ustawa z dnia 20 kwietnia 2004 r. o promocji zatrudnienia i instytucjach rynku pracy (Dz. U. z 2022 r. poz. 690), </w:t>
      </w:r>
    </w:p>
    <w:p w14:paraId="649C6E6D" w14:textId="77777777" w:rsidR="001961B5" w:rsidRPr="001961B5" w:rsidRDefault="001961B5" w:rsidP="001961B5">
      <w:pPr>
        <w:pStyle w:val="Teksttreci0"/>
        <w:numPr>
          <w:ilvl w:val="0"/>
          <w:numId w:val="9"/>
        </w:numPr>
        <w:shd w:val="clear" w:color="auto" w:fill="auto"/>
        <w:jc w:val="both"/>
        <w:rPr>
          <w:rFonts w:ascii="Calibri" w:hAnsi="Calibri" w:cs="Calibri"/>
          <w:sz w:val="18"/>
          <w:szCs w:val="18"/>
        </w:rPr>
      </w:pPr>
      <w:r w:rsidRPr="001961B5">
        <w:rPr>
          <w:rFonts w:ascii="Calibri" w:hAnsi="Calibri" w:cs="Calibri"/>
          <w:sz w:val="18"/>
          <w:szCs w:val="18"/>
        </w:rPr>
        <w:t xml:space="preserve">Ustawa z dnia 7 września 1991 r. o systemie oświaty (Dz.U. z 2021 r. poz. 1915 z późn.zm.), </w:t>
      </w:r>
    </w:p>
    <w:p w14:paraId="60454AF9" w14:textId="77777777" w:rsidR="001961B5" w:rsidRPr="001961B5" w:rsidRDefault="001961B5" w:rsidP="001961B5">
      <w:pPr>
        <w:pStyle w:val="Teksttreci0"/>
        <w:numPr>
          <w:ilvl w:val="0"/>
          <w:numId w:val="9"/>
        </w:numPr>
        <w:shd w:val="clear" w:color="auto" w:fill="auto"/>
        <w:jc w:val="both"/>
        <w:rPr>
          <w:rFonts w:ascii="Calibri" w:hAnsi="Calibri" w:cs="Calibri"/>
          <w:sz w:val="18"/>
          <w:szCs w:val="18"/>
        </w:rPr>
      </w:pPr>
      <w:r w:rsidRPr="001961B5">
        <w:rPr>
          <w:rFonts w:ascii="Calibri" w:hAnsi="Calibri" w:cs="Calibri"/>
          <w:sz w:val="18"/>
          <w:szCs w:val="18"/>
        </w:rPr>
        <w:t>Ustawa z dnia 17 grudnia 1998 r. o emeryturach i rentach z Funduszu Ubezpieczeń Społecznych (Dz. U z 20</w:t>
      </w:r>
      <w:r w:rsidRPr="001961B5">
        <w:rPr>
          <w:rFonts w:ascii="Calibri" w:eastAsia="Calibri" w:hAnsi="Calibri" w:cs="Calibri"/>
          <w:sz w:val="18"/>
          <w:szCs w:val="18"/>
        </w:rPr>
        <w:t>22</w:t>
      </w:r>
      <w:r w:rsidRPr="001961B5">
        <w:rPr>
          <w:rFonts w:ascii="Calibri" w:hAnsi="Calibri" w:cs="Calibri"/>
          <w:sz w:val="18"/>
          <w:szCs w:val="18"/>
        </w:rPr>
        <w:t xml:space="preserve"> r. poz. </w:t>
      </w:r>
      <w:r w:rsidRPr="001961B5">
        <w:rPr>
          <w:rFonts w:ascii="Calibri" w:eastAsia="Calibri" w:hAnsi="Calibri" w:cs="Calibri"/>
          <w:sz w:val="18"/>
          <w:szCs w:val="18"/>
        </w:rPr>
        <w:t>504</w:t>
      </w:r>
      <w:r w:rsidRPr="001961B5">
        <w:rPr>
          <w:rFonts w:ascii="Calibri" w:hAnsi="Calibri" w:cs="Calibri"/>
          <w:sz w:val="18"/>
          <w:szCs w:val="18"/>
        </w:rPr>
        <w:t xml:space="preserve">), </w:t>
      </w:r>
    </w:p>
    <w:p w14:paraId="5D5A2A91" w14:textId="77777777" w:rsidR="001961B5" w:rsidRPr="001961B5" w:rsidRDefault="001961B5" w:rsidP="001961B5">
      <w:pPr>
        <w:pStyle w:val="Teksttreci0"/>
        <w:numPr>
          <w:ilvl w:val="0"/>
          <w:numId w:val="9"/>
        </w:numPr>
        <w:shd w:val="clear" w:color="auto" w:fill="auto"/>
        <w:jc w:val="both"/>
        <w:rPr>
          <w:rFonts w:ascii="Calibri" w:hAnsi="Calibri" w:cs="Calibri"/>
          <w:sz w:val="18"/>
          <w:szCs w:val="18"/>
        </w:rPr>
      </w:pPr>
      <w:r w:rsidRPr="001961B5">
        <w:rPr>
          <w:rFonts w:ascii="Calibri" w:hAnsi="Calibri" w:cs="Calibri"/>
          <w:sz w:val="18"/>
          <w:szCs w:val="18"/>
        </w:rPr>
        <w:t xml:space="preserve">Ustawa z dnia 5 grudnia 2014 r. o Karcie Dużej Rodziny (tj. Dz.U. z 2021 r. poz. 1744 z późn. zm.), </w:t>
      </w:r>
    </w:p>
    <w:p w14:paraId="671FDD08" w14:textId="77777777" w:rsidR="001961B5" w:rsidRPr="001961B5" w:rsidRDefault="001961B5" w:rsidP="001961B5">
      <w:pPr>
        <w:pStyle w:val="Teksttreci0"/>
        <w:numPr>
          <w:ilvl w:val="0"/>
          <w:numId w:val="9"/>
        </w:numPr>
        <w:shd w:val="clear" w:color="auto" w:fill="auto"/>
        <w:spacing w:line="240" w:lineRule="auto"/>
        <w:jc w:val="both"/>
        <w:rPr>
          <w:rFonts w:ascii="Calibri" w:hAnsi="Calibri" w:cs="Calibri"/>
          <w:sz w:val="18"/>
          <w:szCs w:val="18"/>
        </w:rPr>
      </w:pPr>
      <w:r w:rsidRPr="001961B5">
        <w:rPr>
          <w:rFonts w:ascii="Calibri" w:hAnsi="Calibri" w:cs="Calibri"/>
          <w:sz w:val="18"/>
          <w:szCs w:val="18"/>
        </w:rPr>
        <w:t xml:space="preserve">Ustawa z dnia 26 lipca 1991 r. o podatku dochodowym od osób fizycznych (Dz. U. 2021r. poz. 1128 z późn.zm.), </w:t>
      </w:r>
    </w:p>
    <w:p w14:paraId="4C6F6C60" w14:textId="77777777" w:rsidR="001961B5" w:rsidRPr="001961B5" w:rsidRDefault="001961B5" w:rsidP="001961B5">
      <w:pPr>
        <w:pStyle w:val="Teksttreci0"/>
        <w:numPr>
          <w:ilvl w:val="0"/>
          <w:numId w:val="9"/>
        </w:numPr>
        <w:shd w:val="clear" w:color="auto" w:fill="auto"/>
        <w:spacing w:line="240" w:lineRule="auto"/>
        <w:jc w:val="both"/>
        <w:rPr>
          <w:rFonts w:ascii="Calibri" w:hAnsi="Calibri" w:cs="Calibri"/>
          <w:sz w:val="18"/>
          <w:szCs w:val="18"/>
        </w:rPr>
      </w:pPr>
      <w:r w:rsidRPr="001961B5">
        <w:rPr>
          <w:rFonts w:ascii="Calibri" w:hAnsi="Calibri" w:cs="Calibri"/>
          <w:sz w:val="18"/>
          <w:szCs w:val="18"/>
        </w:rPr>
        <w:t xml:space="preserve">Ustawa z dnia 20 grudnia 1990 r. o ubezpieczeniu społecznym rolników (Dz.U. z 2022 r. poz. 933). </w:t>
      </w:r>
    </w:p>
    <w:p w14:paraId="699D6B00" w14:textId="77777777" w:rsidR="001961B5" w:rsidRPr="001961B5" w:rsidRDefault="001961B5" w:rsidP="001961B5">
      <w:pPr>
        <w:pStyle w:val="Teksttreci0"/>
        <w:numPr>
          <w:ilvl w:val="0"/>
          <w:numId w:val="7"/>
        </w:numPr>
        <w:shd w:val="clear" w:color="auto" w:fill="auto"/>
        <w:tabs>
          <w:tab w:val="left" w:pos="316"/>
        </w:tabs>
        <w:ind w:left="280" w:hanging="280"/>
        <w:jc w:val="both"/>
        <w:rPr>
          <w:rFonts w:ascii="Calibri" w:hAnsi="Calibri" w:cs="Calibri"/>
          <w:sz w:val="18"/>
          <w:szCs w:val="18"/>
        </w:rPr>
      </w:pPr>
      <w:r w:rsidRPr="001961B5">
        <w:rPr>
          <w:rFonts w:ascii="Calibri" w:hAnsi="Calibri" w:cs="Calibri"/>
          <w:sz w:val="18"/>
          <w:szCs w:val="18"/>
        </w:rPr>
        <w:t>Odbiorcą Państwa danych osobowych mogą być tylko osoby i podmioty działające z polecenia Administratora danych oraz organy władzy publicznej i podmioty wykonujące zadania publiczne lub działające na zlecenie organów władz publicznej.</w:t>
      </w:r>
    </w:p>
    <w:p w14:paraId="571ECDD1" w14:textId="77777777" w:rsidR="001961B5" w:rsidRPr="001961B5" w:rsidRDefault="001961B5" w:rsidP="001961B5">
      <w:pPr>
        <w:pStyle w:val="Teksttreci0"/>
        <w:numPr>
          <w:ilvl w:val="0"/>
          <w:numId w:val="7"/>
        </w:numPr>
        <w:shd w:val="clear" w:color="auto" w:fill="auto"/>
        <w:tabs>
          <w:tab w:val="left" w:pos="316"/>
        </w:tabs>
        <w:ind w:left="280" w:hanging="280"/>
        <w:jc w:val="both"/>
        <w:rPr>
          <w:rFonts w:ascii="Calibri" w:hAnsi="Calibri" w:cs="Calibri"/>
          <w:sz w:val="18"/>
          <w:szCs w:val="18"/>
        </w:rPr>
      </w:pPr>
      <w:r w:rsidRPr="001961B5">
        <w:rPr>
          <w:rFonts w:ascii="Calibri" w:hAnsi="Calibri" w:cs="Calibri"/>
          <w:sz w:val="18"/>
          <w:szCs w:val="18"/>
        </w:rPr>
        <w:t>Państwa dane osobowe będą przechowywane przez okres niezbędny do realizacji celów określonych w pkt. 4), lecz nie krócej niż przez okres wskazany w przepisach o archiwizacji lub innych przepisach prawa.</w:t>
      </w:r>
    </w:p>
    <w:p w14:paraId="53CABD91" w14:textId="77777777" w:rsidR="001961B5" w:rsidRPr="001961B5" w:rsidRDefault="001961B5" w:rsidP="001961B5">
      <w:pPr>
        <w:pStyle w:val="Teksttreci0"/>
        <w:numPr>
          <w:ilvl w:val="0"/>
          <w:numId w:val="7"/>
        </w:numPr>
        <w:shd w:val="clear" w:color="auto" w:fill="auto"/>
        <w:tabs>
          <w:tab w:val="left" w:pos="316"/>
        </w:tabs>
        <w:ind w:left="280" w:hanging="280"/>
        <w:jc w:val="both"/>
        <w:rPr>
          <w:rFonts w:ascii="Calibri" w:hAnsi="Calibri" w:cs="Calibri"/>
          <w:sz w:val="18"/>
          <w:szCs w:val="18"/>
        </w:rPr>
      </w:pPr>
      <w:r w:rsidRPr="001961B5">
        <w:rPr>
          <w:rFonts w:ascii="Calibri" w:hAnsi="Calibri" w:cs="Calibri"/>
          <w:sz w:val="18"/>
          <w:szCs w:val="18"/>
        </w:rPr>
        <w:t>Przysługuje Państwu prawo dostępu do Państwa danych osobowych oraz otrzymywania ich kopii, do ich sprostowania, usunięcia, ograniczenia przetwarzania, prawo do przenoszenia danych oraz prawo wniesienia sprzeciwu wobec przetwarzania danych. Osoba, której dane przetwarzane są na podstawie zgody wyrażonej przez tę osobę, ma prawo do cofnięcia tej zgody w dowolnym momencie bez wpływu na zgodne z prawem przetwarzanie, którego dokonano na podstawie zgody przed jej cofnięciem.</w:t>
      </w:r>
    </w:p>
    <w:p w14:paraId="23D73A12" w14:textId="77777777" w:rsidR="001961B5" w:rsidRPr="001961B5" w:rsidRDefault="001961B5" w:rsidP="001961B5">
      <w:pPr>
        <w:pStyle w:val="Teksttreci0"/>
        <w:numPr>
          <w:ilvl w:val="0"/>
          <w:numId w:val="7"/>
        </w:numPr>
        <w:shd w:val="clear" w:color="auto" w:fill="auto"/>
        <w:tabs>
          <w:tab w:val="left" w:pos="316"/>
        </w:tabs>
        <w:ind w:left="280" w:hanging="280"/>
        <w:jc w:val="both"/>
        <w:rPr>
          <w:rFonts w:ascii="Calibri" w:hAnsi="Calibri" w:cs="Calibri"/>
          <w:sz w:val="18"/>
          <w:szCs w:val="18"/>
        </w:rPr>
      </w:pPr>
      <w:r w:rsidRPr="001961B5">
        <w:rPr>
          <w:rFonts w:ascii="Calibri" w:hAnsi="Calibri" w:cs="Calibri"/>
          <w:sz w:val="18"/>
          <w:szCs w:val="18"/>
        </w:rPr>
        <w:t>Mają Państwo prawo wniesienia skargi do Prezesa Urzędu Ochrony Danych Osobowych, 00-193 Warszawa ul. Stawki 2, jeżeli uważają Państwo, że przetwarzanie Państwa danych osobowych narusza przepisy prawa - RODO.</w:t>
      </w:r>
    </w:p>
    <w:p w14:paraId="12DB8894" w14:textId="77777777" w:rsidR="001961B5" w:rsidRPr="001961B5" w:rsidRDefault="001961B5" w:rsidP="001961B5">
      <w:pPr>
        <w:pStyle w:val="Teksttreci0"/>
        <w:numPr>
          <w:ilvl w:val="0"/>
          <w:numId w:val="7"/>
        </w:numPr>
        <w:shd w:val="clear" w:color="auto" w:fill="auto"/>
        <w:tabs>
          <w:tab w:val="left" w:pos="316"/>
        </w:tabs>
        <w:ind w:left="280" w:hanging="280"/>
        <w:jc w:val="both"/>
        <w:rPr>
          <w:rFonts w:ascii="Calibri" w:hAnsi="Calibri" w:cs="Calibri"/>
          <w:sz w:val="18"/>
          <w:szCs w:val="18"/>
        </w:rPr>
      </w:pPr>
      <w:r w:rsidRPr="001961B5">
        <w:rPr>
          <w:rFonts w:ascii="Calibri" w:hAnsi="Calibri" w:cs="Calibri"/>
          <w:sz w:val="18"/>
          <w:szCs w:val="18"/>
        </w:rPr>
        <w:t>Podanie przez Państwa danych osobowych w zakresie wymaganym ustawodawstwem jest obligatoryjne, a konsekwencją niepodania danych osobowych będzie brak możliwości rozpoczęcia wypełniania obowiązku prawnego ciążącego na Administratorze danych osobowych. Gdy przetwarzanie odbywa się w oparciu o udzieloną wcześniej zgodę osoby, której dane dotyczą, lub jej opiekunów prawnych, podanie danych osobowych ma charakter dobrowolny.</w:t>
      </w:r>
    </w:p>
    <w:p w14:paraId="0B13468C" w14:textId="77777777" w:rsidR="001961B5" w:rsidRPr="001961B5" w:rsidRDefault="001961B5" w:rsidP="001961B5">
      <w:pPr>
        <w:pStyle w:val="Teksttreci0"/>
        <w:numPr>
          <w:ilvl w:val="0"/>
          <w:numId w:val="7"/>
        </w:numPr>
        <w:shd w:val="clear" w:color="auto" w:fill="auto"/>
        <w:tabs>
          <w:tab w:val="left" w:pos="300"/>
        </w:tabs>
        <w:ind w:left="380" w:hanging="380"/>
        <w:jc w:val="both"/>
        <w:rPr>
          <w:rFonts w:ascii="Calibri" w:hAnsi="Calibri" w:cs="Calibri"/>
          <w:sz w:val="18"/>
          <w:szCs w:val="18"/>
        </w:rPr>
      </w:pPr>
      <w:r w:rsidRPr="001961B5">
        <w:rPr>
          <w:rFonts w:ascii="Calibri" w:hAnsi="Calibri" w:cs="Calibri"/>
          <w:sz w:val="18"/>
          <w:szCs w:val="18"/>
        </w:rPr>
        <w:t>Państwa dane osobowe będą przetwarzane i przechowywane przez administratora danych osobowych z zachowaniem wszelkich norm bezpieczeństwa przewidzianych dla ochrony danych osobowych.</w:t>
      </w:r>
    </w:p>
    <w:p w14:paraId="7D8625D9" w14:textId="77777777" w:rsidR="001961B5" w:rsidRPr="001961B5" w:rsidRDefault="001961B5" w:rsidP="001961B5">
      <w:pPr>
        <w:pStyle w:val="Teksttreci0"/>
        <w:numPr>
          <w:ilvl w:val="0"/>
          <w:numId w:val="7"/>
        </w:numPr>
        <w:shd w:val="clear" w:color="auto" w:fill="auto"/>
        <w:tabs>
          <w:tab w:val="left" w:pos="379"/>
        </w:tabs>
        <w:ind w:left="380" w:hanging="380"/>
        <w:jc w:val="both"/>
        <w:rPr>
          <w:rFonts w:ascii="Calibri" w:hAnsi="Calibri" w:cs="Calibri"/>
          <w:sz w:val="18"/>
          <w:szCs w:val="18"/>
        </w:rPr>
      </w:pPr>
      <w:r w:rsidRPr="001961B5">
        <w:rPr>
          <w:rFonts w:ascii="Calibri" w:hAnsi="Calibri" w:cs="Calibri"/>
          <w:sz w:val="18"/>
          <w:szCs w:val="18"/>
        </w:rPr>
        <w:t xml:space="preserve">Ponadto informujemy, że udostępnione przez Pana/ią dane osobowe nie będą wykorzystywane do profilowania oraz zautomatyzowanego przetwarzania, o czym stanowi art. 22 ogólnego rozporządzenia o ochronie danych osobowych (RODO). </w:t>
      </w:r>
    </w:p>
    <w:p w14:paraId="1E66F07E" w14:textId="77777777" w:rsidR="001961B5" w:rsidRPr="001961B5" w:rsidRDefault="001961B5" w:rsidP="001961B5">
      <w:pPr>
        <w:pStyle w:val="Teksttreci0"/>
        <w:numPr>
          <w:ilvl w:val="0"/>
          <w:numId w:val="7"/>
        </w:numPr>
        <w:shd w:val="clear" w:color="auto" w:fill="auto"/>
        <w:tabs>
          <w:tab w:val="left" w:pos="379"/>
        </w:tabs>
        <w:ind w:left="380" w:hanging="380"/>
        <w:jc w:val="both"/>
        <w:rPr>
          <w:rFonts w:ascii="Calibri" w:hAnsi="Calibri" w:cs="Calibri"/>
          <w:sz w:val="18"/>
          <w:szCs w:val="18"/>
        </w:rPr>
      </w:pPr>
      <w:r w:rsidRPr="001961B5">
        <w:rPr>
          <w:rFonts w:ascii="Calibri" w:hAnsi="Calibri" w:cs="Calibri"/>
          <w:sz w:val="18"/>
          <w:szCs w:val="18"/>
        </w:rPr>
        <w:t>Data ostatniej aktualizacji: 27 czerwca 2022 r.</w:t>
      </w:r>
    </w:p>
    <w:p w14:paraId="6E24D295" w14:textId="77777777" w:rsidR="001961B5" w:rsidRPr="001961B5" w:rsidRDefault="001961B5" w:rsidP="001961B5">
      <w:pPr>
        <w:pStyle w:val="Teksttreci0"/>
        <w:shd w:val="clear" w:color="auto" w:fill="auto"/>
        <w:tabs>
          <w:tab w:val="left" w:pos="379"/>
        </w:tabs>
        <w:jc w:val="both"/>
        <w:rPr>
          <w:rFonts w:ascii="Calibri" w:hAnsi="Calibri" w:cs="Calibri"/>
          <w:sz w:val="18"/>
          <w:szCs w:val="18"/>
        </w:rPr>
      </w:pPr>
    </w:p>
    <w:p w14:paraId="15AFA2E8" w14:textId="77777777" w:rsidR="001961B5" w:rsidRPr="001961B5" w:rsidRDefault="001961B5" w:rsidP="001961B5">
      <w:pPr>
        <w:pStyle w:val="Teksttreci0"/>
        <w:shd w:val="clear" w:color="auto" w:fill="auto"/>
        <w:tabs>
          <w:tab w:val="left" w:pos="379"/>
        </w:tabs>
        <w:jc w:val="both"/>
        <w:rPr>
          <w:rFonts w:ascii="Calibri" w:hAnsi="Calibri" w:cs="Calibri"/>
          <w:sz w:val="18"/>
          <w:szCs w:val="18"/>
        </w:rPr>
      </w:pPr>
    </w:p>
    <w:p w14:paraId="0E094CAA" w14:textId="77777777" w:rsidR="001961B5" w:rsidRPr="001961B5" w:rsidRDefault="001961B5" w:rsidP="001961B5">
      <w:pPr>
        <w:pStyle w:val="Teksttreci0"/>
        <w:shd w:val="clear" w:color="auto" w:fill="auto"/>
        <w:tabs>
          <w:tab w:val="left" w:pos="379"/>
        </w:tabs>
        <w:jc w:val="both"/>
        <w:rPr>
          <w:rFonts w:ascii="Calibri" w:hAnsi="Calibri" w:cs="Calibri"/>
          <w:sz w:val="18"/>
          <w:szCs w:val="18"/>
        </w:rPr>
      </w:pPr>
    </w:p>
    <w:p w14:paraId="15CED9F2" w14:textId="77777777" w:rsidR="001961B5" w:rsidRPr="001961B5" w:rsidRDefault="001961B5" w:rsidP="001961B5">
      <w:pPr>
        <w:pStyle w:val="Teksttreci0"/>
        <w:shd w:val="clear" w:color="auto" w:fill="auto"/>
        <w:tabs>
          <w:tab w:val="left" w:pos="379"/>
        </w:tabs>
        <w:jc w:val="both"/>
        <w:rPr>
          <w:rFonts w:ascii="Calibri" w:hAnsi="Calibri" w:cs="Calibri"/>
          <w:sz w:val="18"/>
          <w:szCs w:val="18"/>
        </w:rPr>
      </w:pPr>
    </w:p>
    <w:p w14:paraId="3B8BD7A1" w14:textId="77777777" w:rsidR="001961B5" w:rsidRPr="001961B5" w:rsidRDefault="001961B5" w:rsidP="001961B5">
      <w:pPr>
        <w:pStyle w:val="Teksttreci0"/>
        <w:shd w:val="clear" w:color="auto" w:fill="auto"/>
        <w:tabs>
          <w:tab w:val="left" w:pos="379"/>
        </w:tabs>
        <w:jc w:val="both"/>
        <w:rPr>
          <w:rFonts w:ascii="Calibri" w:hAnsi="Calibri" w:cs="Calibri"/>
          <w:sz w:val="18"/>
          <w:szCs w:val="18"/>
        </w:rPr>
      </w:pP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t>……………………………………………………………………………………</w:t>
      </w:r>
    </w:p>
    <w:p w14:paraId="7EDC1699" w14:textId="77777777" w:rsidR="001961B5" w:rsidRPr="001961B5" w:rsidRDefault="001961B5" w:rsidP="001961B5">
      <w:pPr>
        <w:pStyle w:val="Teksttreci0"/>
        <w:shd w:val="clear" w:color="auto" w:fill="auto"/>
        <w:tabs>
          <w:tab w:val="left" w:pos="379"/>
        </w:tabs>
        <w:jc w:val="both"/>
        <w:rPr>
          <w:rFonts w:ascii="Calibri" w:hAnsi="Calibri" w:cs="Calibri"/>
          <w:sz w:val="18"/>
          <w:szCs w:val="18"/>
        </w:rPr>
      </w:pP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r>
      <w:r w:rsidRPr="001961B5">
        <w:rPr>
          <w:rFonts w:ascii="Calibri" w:hAnsi="Calibri" w:cs="Calibri"/>
          <w:sz w:val="18"/>
          <w:szCs w:val="18"/>
        </w:rPr>
        <w:tab/>
        <w:t>(data i podpis)</w:t>
      </w:r>
    </w:p>
    <w:p w14:paraId="5C5BE6FD" w14:textId="77777777" w:rsidR="000B4C49" w:rsidRDefault="000B4C49">
      <w:pPr>
        <w:jc w:val="both"/>
        <w:rPr>
          <w:rFonts w:ascii="Times New Roman" w:eastAsia="Times New Roman" w:hAnsi="Times New Roman" w:cs="Times New Roman"/>
          <w:sz w:val="18"/>
          <w:szCs w:val="18"/>
          <w:lang w:eastAsia="ar-SA"/>
        </w:rPr>
      </w:pPr>
    </w:p>
    <w:sectPr w:rsidR="000B4C49">
      <w:pgSz w:w="11906" w:h="16838"/>
      <w:pgMar w:top="113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font1253">
    <w:charset w:val="EE"/>
    <w:family w:val="auto"/>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EE"/>
    <w:family w:val="roman"/>
    <w:pitch w:val="variable"/>
  </w:font>
  <w:font w:name="NSimSun">
    <w:panose1 w:val="02010609030101010101"/>
    <w:charset w:val="86"/>
    <w:family w:val="modern"/>
    <w:pitch w:val="fixed"/>
    <w:sig w:usb0="0000028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OpenSymbol">
    <w:altName w:val="Arial Unicode MS"/>
    <w:charset w:val="02"/>
    <w:family w:val="auto"/>
    <w:pitch w:val="default"/>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upperRoman"/>
      <w:lvlText w:val="%1."/>
      <w:lvlJc w:val="left"/>
      <w:pPr>
        <w:tabs>
          <w:tab w:val="num" w:pos="0"/>
        </w:tabs>
        <w:ind w:left="861" w:hanging="720"/>
      </w:pPr>
      <w:rPr>
        <w:rFonts w:ascii="Times New Roman" w:eastAsia="Calibri" w:hAnsi="Times New Roman" w:cs="font1253"/>
        <w:b/>
        <w:sz w:val="18"/>
        <w:szCs w:val="20"/>
      </w:rPr>
    </w:lvl>
    <w:lvl w:ilvl="1">
      <w:start w:val="1"/>
      <w:numFmt w:val="lowerLetter"/>
      <w:lvlText w:val="%2."/>
      <w:lvlJc w:val="left"/>
      <w:pPr>
        <w:tabs>
          <w:tab w:val="num" w:pos="0"/>
        </w:tabs>
        <w:ind w:left="1221" w:hanging="360"/>
      </w:pPr>
    </w:lvl>
    <w:lvl w:ilvl="2">
      <w:start w:val="1"/>
      <w:numFmt w:val="lowerRoman"/>
      <w:lvlText w:val="%3."/>
      <w:lvlJc w:val="right"/>
      <w:pPr>
        <w:tabs>
          <w:tab w:val="num" w:pos="0"/>
        </w:tabs>
        <w:ind w:left="1941" w:hanging="180"/>
      </w:pPr>
    </w:lvl>
    <w:lvl w:ilvl="3">
      <w:start w:val="1"/>
      <w:numFmt w:val="decimal"/>
      <w:lvlText w:val="%4."/>
      <w:lvlJc w:val="left"/>
      <w:pPr>
        <w:tabs>
          <w:tab w:val="num" w:pos="0"/>
        </w:tabs>
        <w:ind w:left="2661" w:hanging="360"/>
      </w:pPr>
    </w:lvl>
    <w:lvl w:ilvl="4">
      <w:start w:val="1"/>
      <w:numFmt w:val="lowerLetter"/>
      <w:lvlText w:val="%5."/>
      <w:lvlJc w:val="left"/>
      <w:pPr>
        <w:tabs>
          <w:tab w:val="num" w:pos="0"/>
        </w:tabs>
        <w:ind w:left="3381" w:hanging="360"/>
      </w:pPr>
    </w:lvl>
    <w:lvl w:ilvl="5">
      <w:start w:val="1"/>
      <w:numFmt w:val="lowerRoman"/>
      <w:lvlText w:val="%6."/>
      <w:lvlJc w:val="right"/>
      <w:pPr>
        <w:tabs>
          <w:tab w:val="num" w:pos="0"/>
        </w:tabs>
        <w:ind w:left="4101" w:hanging="180"/>
      </w:pPr>
    </w:lvl>
    <w:lvl w:ilvl="6">
      <w:start w:val="1"/>
      <w:numFmt w:val="decimal"/>
      <w:lvlText w:val="%7."/>
      <w:lvlJc w:val="left"/>
      <w:pPr>
        <w:tabs>
          <w:tab w:val="num" w:pos="0"/>
        </w:tabs>
        <w:ind w:left="4821" w:hanging="360"/>
      </w:pPr>
    </w:lvl>
    <w:lvl w:ilvl="7">
      <w:start w:val="1"/>
      <w:numFmt w:val="lowerLetter"/>
      <w:lvlText w:val="%8."/>
      <w:lvlJc w:val="left"/>
      <w:pPr>
        <w:tabs>
          <w:tab w:val="num" w:pos="0"/>
        </w:tabs>
        <w:ind w:left="5541" w:hanging="360"/>
      </w:pPr>
    </w:lvl>
    <w:lvl w:ilvl="8">
      <w:start w:val="1"/>
      <w:numFmt w:val="lowerRoman"/>
      <w:lvlText w:val="%9."/>
      <w:lvlJc w:val="right"/>
      <w:pPr>
        <w:tabs>
          <w:tab w:val="num" w:pos="0"/>
        </w:tabs>
        <w:ind w:left="6261" w:hanging="180"/>
      </w:pPr>
    </w:lvl>
  </w:abstractNum>
  <w:abstractNum w:abstractNumId="1" w15:restartNumberingAfterBreak="0">
    <w:nsid w:val="00000002"/>
    <w:multiLevelType w:val="multilevel"/>
    <w:tmpl w:val="00000002"/>
    <w:name w:val="WW8Num2"/>
    <w:lvl w:ilvl="0">
      <w:start w:val="9"/>
      <w:numFmt w:val="bullet"/>
      <w:lvlText w:val=""/>
      <w:lvlJc w:val="left"/>
      <w:pPr>
        <w:tabs>
          <w:tab w:val="num" w:pos="0"/>
        </w:tabs>
        <w:ind w:left="720" w:hanging="360"/>
      </w:pPr>
      <w:rPr>
        <w:rFonts w:ascii="Symbol" w:hAnsi="Symbol" w:cs="Courier New"/>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Courier New"/>
      </w:rPr>
    </w:lvl>
    <w:lvl w:ilvl="3">
      <w:start w:val="1"/>
      <w:numFmt w:val="bullet"/>
      <w:lvlText w:val=""/>
      <w:lvlJc w:val="left"/>
      <w:pPr>
        <w:tabs>
          <w:tab w:val="num" w:pos="0"/>
        </w:tabs>
        <w:ind w:left="2880" w:hanging="360"/>
      </w:pPr>
      <w:rPr>
        <w:rFonts w:ascii="Symbol" w:hAnsi="Symbol" w:cs="Courier New"/>
        <w:sz w:val="20"/>
        <w:szCs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Courier New"/>
      </w:rPr>
    </w:lvl>
    <w:lvl w:ilvl="6">
      <w:start w:val="1"/>
      <w:numFmt w:val="bullet"/>
      <w:lvlText w:val=""/>
      <w:lvlJc w:val="left"/>
      <w:pPr>
        <w:tabs>
          <w:tab w:val="num" w:pos="0"/>
        </w:tabs>
        <w:ind w:left="5040" w:hanging="360"/>
      </w:pPr>
      <w:rPr>
        <w:rFonts w:ascii="Symbol" w:hAnsi="Symbol" w:cs="Times New Roman"/>
        <w:b/>
        <w:sz w:val="18"/>
      </w:rPr>
    </w:lvl>
    <w:lvl w:ilvl="7">
      <w:start w:val="1"/>
      <w:numFmt w:val="bullet"/>
      <w:lvlText w:val="o"/>
      <w:lvlJc w:val="left"/>
      <w:pPr>
        <w:tabs>
          <w:tab w:val="num" w:pos="0"/>
        </w:tabs>
        <w:ind w:left="5760" w:hanging="360"/>
      </w:pPr>
      <w:rPr>
        <w:rFonts w:ascii="Courier New" w:hAnsi="Courier New" w:cs="Times New Roman"/>
        <w:sz w:val="18"/>
      </w:rPr>
    </w:lvl>
    <w:lvl w:ilvl="8">
      <w:start w:val="1"/>
      <w:numFmt w:val="bullet"/>
      <w:lvlText w:val=""/>
      <w:lvlJc w:val="left"/>
      <w:pPr>
        <w:tabs>
          <w:tab w:val="num" w:pos="0"/>
        </w:tabs>
        <w:ind w:left="6480" w:hanging="360"/>
      </w:pPr>
      <w:rPr>
        <w:rFonts w:ascii="Wingdings" w:hAnsi="Wingdings" w:cs="Wingdings"/>
      </w:rPr>
    </w:lvl>
  </w:abstractNum>
  <w:abstractNum w:abstractNumId="2" w15:restartNumberingAfterBreak="0">
    <w:nsid w:val="00000003"/>
    <w:multiLevelType w:val="multilevel"/>
    <w:tmpl w:val="00000003"/>
    <w:name w:val="WW8Num3"/>
    <w:lvl w:ilvl="0">
      <w:start w:val="1"/>
      <w:numFmt w:val="bullet"/>
      <w:lvlText w:val=""/>
      <w:lvlJc w:val="left"/>
      <w:pPr>
        <w:tabs>
          <w:tab w:val="num" w:pos="0"/>
        </w:tabs>
        <w:ind w:left="720" w:hanging="360"/>
      </w:pPr>
      <w:rPr>
        <w:rFonts w:ascii="Symbol" w:hAnsi="Symbol" w:cs="Symbol"/>
        <w:color w:val="000000"/>
        <w:sz w:val="20"/>
        <w:szCs w:val="18"/>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sz w:val="18"/>
        <w:szCs w:val="18"/>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sz w:val="18"/>
        <w:szCs w:val="18"/>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4"/>
    <w:multiLevelType w:val="multilevel"/>
    <w:tmpl w:val="00000004"/>
    <w:name w:val="WW8Num4"/>
    <w:lvl w:ilvl="0">
      <w:start w:val="1"/>
      <w:numFmt w:val="decimal"/>
      <w:lvlText w:val="%1)"/>
      <w:lvlJc w:val="left"/>
      <w:pPr>
        <w:tabs>
          <w:tab w:val="num" w:pos="0"/>
        </w:tabs>
        <w:ind w:left="1068" w:hanging="360"/>
      </w:pPr>
      <w:rPr>
        <w:rFonts w:cs="Times New Roman"/>
        <w:b/>
        <w:sz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5"/>
    <w:multiLevelType w:val="multilevel"/>
    <w:tmpl w:val="00000005"/>
    <w:name w:val="WW8Num5"/>
    <w:lvl w:ilvl="0">
      <w:start w:val="1"/>
      <w:numFmt w:val="decimal"/>
      <w:lvlText w:val="%1)"/>
      <w:lvlJc w:val="left"/>
      <w:pPr>
        <w:tabs>
          <w:tab w:val="num" w:pos="0"/>
        </w:tabs>
        <w:ind w:left="1080" w:hanging="360"/>
      </w:pPr>
      <w:rPr>
        <w:rFonts w:cs="Times New Roman"/>
        <w:b/>
        <w:bCs/>
        <w:sz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0000006"/>
    <w:multiLevelType w:val="multilevel"/>
    <w:tmpl w:val="0000000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19CF48EC"/>
    <w:multiLevelType w:val="hybridMultilevel"/>
    <w:tmpl w:val="B7C22A8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6D7742A"/>
    <w:multiLevelType w:val="multilevel"/>
    <w:tmpl w:val="03F29996"/>
    <w:lvl w:ilvl="0">
      <w:start w:val="1"/>
      <w:numFmt w:val="decimal"/>
      <w:lvlText w:val="%1)"/>
      <w:lvlJc w:val="left"/>
      <w:rPr>
        <w:rFonts w:ascii="Calibri" w:eastAsia="Times New Roman" w:hAnsi="Calibri" w:cs="Calibri" w:hint="default"/>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71959FE"/>
    <w:multiLevelType w:val="multilevel"/>
    <w:tmpl w:val="38268E1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568959263">
    <w:abstractNumId w:val="0"/>
  </w:num>
  <w:num w:numId="2" w16cid:durableId="1320690792">
    <w:abstractNumId w:val="1"/>
  </w:num>
  <w:num w:numId="3" w16cid:durableId="1860393238">
    <w:abstractNumId w:val="2"/>
  </w:num>
  <w:num w:numId="4" w16cid:durableId="2057661248">
    <w:abstractNumId w:val="3"/>
  </w:num>
  <w:num w:numId="5" w16cid:durableId="1249658562">
    <w:abstractNumId w:val="4"/>
  </w:num>
  <w:num w:numId="6" w16cid:durableId="1040011579">
    <w:abstractNumId w:val="5"/>
  </w:num>
  <w:num w:numId="7" w16cid:durableId="46731605">
    <w:abstractNumId w:val="7"/>
  </w:num>
  <w:num w:numId="8" w16cid:durableId="630718917">
    <w:abstractNumId w:val="8"/>
  </w:num>
  <w:num w:numId="9" w16cid:durableId="5796019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A0B"/>
    <w:rsid w:val="000B4C49"/>
    <w:rsid w:val="001961B5"/>
    <w:rsid w:val="00227D09"/>
    <w:rsid w:val="002B04B2"/>
    <w:rsid w:val="00375C3D"/>
    <w:rsid w:val="003D4DD0"/>
    <w:rsid w:val="00754F44"/>
    <w:rsid w:val="00BB0435"/>
    <w:rsid w:val="00CB7A0B"/>
    <w:rsid w:val="00F149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8493D2A"/>
  <w15:chartTrackingRefBased/>
  <w15:docId w15:val="{7DD39E27-E824-4708-A130-51B0E6185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rPr>
      <w:rFonts w:ascii="Liberation Serif" w:eastAsia="NSimSun" w:hAnsi="Liberation Serif" w:cs="Arial"/>
      <w:kern w:val="2"/>
      <w:sz w:val="24"/>
      <w:szCs w:val="24"/>
      <w:lang w:eastAsia="zh-C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rPr>
      <w:rFonts w:ascii="Times New Roman" w:eastAsia="Calibri" w:hAnsi="Times New Roman" w:cs="font1253"/>
      <w:b/>
      <w:sz w:val="18"/>
      <w:szCs w:val="20"/>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Courier New"/>
      <w:sz w:val="20"/>
      <w:szCs w:val="20"/>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Courier New"/>
    </w:rPr>
  </w:style>
  <w:style w:type="character" w:customStyle="1" w:styleId="WW8Num2z6">
    <w:name w:val="WW8Num2z6"/>
    <w:rPr>
      <w:rFonts w:ascii="Symbol" w:hAnsi="Symbol" w:cs="Times New Roman"/>
      <w:b/>
      <w:sz w:val="18"/>
    </w:rPr>
  </w:style>
  <w:style w:type="character" w:customStyle="1" w:styleId="WW8Num2z7">
    <w:name w:val="WW8Num2z7"/>
    <w:rPr>
      <w:rFonts w:ascii="Courier New" w:hAnsi="Courier New" w:cs="Times New Roman"/>
      <w:sz w:val="18"/>
    </w:rPr>
  </w:style>
  <w:style w:type="character" w:customStyle="1" w:styleId="WW8Num2z8">
    <w:name w:val="WW8Num2z8"/>
    <w:rPr>
      <w:rFonts w:ascii="Wingdings" w:hAnsi="Wingdings" w:cs="Wingdings"/>
    </w:rPr>
  </w:style>
  <w:style w:type="character" w:customStyle="1" w:styleId="WW8Num3z0">
    <w:name w:val="WW8Num3z0"/>
    <w:rPr>
      <w:rFonts w:ascii="Symbol" w:hAnsi="Symbol" w:cs="Symbol"/>
      <w:color w:val="000000"/>
      <w:sz w:val="20"/>
      <w:szCs w:val="18"/>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3z3">
    <w:name w:val="WW8Num3z3"/>
    <w:rPr>
      <w:rFonts w:ascii="Symbol" w:hAnsi="Symbol" w:cs="Symbol"/>
      <w:sz w:val="18"/>
      <w:szCs w:val="18"/>
    </w:rPr>
  </w:style>
  <w:style w:type="character" w:customStyle="1" w:styleId="WW8Num4z0">
    <w:name w:val="WW8Num4z0"/>
    <w:rPr>
      <w:rFonts w:cs="Times New Roman"/>
      <w:b/>
      <w:sz w:val="18"/>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cs="Times New Roman"/>
      <w:b/>
      <w:bCs/>
      <w:sz w:val="18"/>
    </w:rPr>
  </w:style>
  <w:style w:type="character" w:customStyle="1" w:styleId="WW8Num5z1">
    <w:name w:val="WW8Num5z1"/>
  </w:style>
  <w:style w:type="character" w:customStyle="1" w:styleId="WW8Num5z2">
    <w:name w:val="WW8Num5z2"/>
  </w:style>
  <w:style w:type="character" w:customStyle="1" w:styleId="WW8Num5z3">
    <w:name w:val="WW8Num5z3"/>
  </w:style>
  <w:style w:type="character" w:customStyle="1" w:styleId="WW8Num5z4">
    <w:name w:val="WW8Num5z4"/>
  </w:style>
  <w:style w:type="character" w:customStyle="1" w:styleId="WW8Num5z5">
    <w:name w:val="WW8Num5z5"/>
  </w:style>
  <w:style w:type="character" w:customStyle="1" w:styleId="WW8Num5z6">
    <w:name w:val="WW8Num5z6"/>
  </w:style>
  <w:style w:type="character" w:customStyle="1" w:styleId="WW8Num5z7">
    <w:name w:val="WW8Num5z7"/>
  </w:style>
  <w:style w:type="character" w:customStyle="1" w:styleId="WW8Num5z8">
    <w:name w:val="WW8Num5z8"/>
  </w:style>
  <w:style w:type="character" w:customStyle="1" w:styleId="WW8Num6z0">
    <w:name w:val="WW8Num6z0"/>
  </w:style>
  <w:style w:type="character" w:customStyle="1" w:styleId="WW8Num6z1">
    <w:name w:val="WW8Num6z1"/>
  </w:style>
  <w:style w:type="character" w:customStyle="1" w:styleId="WW8Num6z2">
    <w:name w:val="WW8Num6z2"/>
  </w:style>
  <w:style w:type="character" w:customStyle="1" w:styleId="WW8Num6z3">
    <w:name w:val="WW8Num6z3"/>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character" w:customStyle="1" w:styleId="WW8Num2z3">
    <w:name w:val="WW8Num2z3"/>
  </w:style>
  <w:style w:type="character" w:customStyle="1" w:styleId="WW8Num2z4">
    <w:name w:val="WW8Num2z4"/>
  </w:style>
  <w:style w:type="character" w:customStyle="1" w:styleId="WW8Num2z5">
    <w:name w:val="WW8Num2z5"/>
  </w:style>
  <w:style w:type="character" w:styleId="Uwydatnienie">
    <w:name w:val="Emphasis"/>
    <w:uiPriority w:val="20"/>
    <w:qFormat/>
    <w:rPr>
      <w:i/>
      <w:iCs/>
    </w:rPr>
  </w:style>
  <w:style w:type="character" w:customStyle="1" w:styleId="WW8Num3z6">
    <w:name w:val="WW8Num3z6"/>
    <w:rPr>
      <w:rFonts w:ascii="Symbol" w:hAnsi="Symbol" w:cs="Times New Roman"/>
      <w:b/>
      <w:sz w:val="18"/>
    </w:rPr>
  </w:style>
  <w:style w:type="character" w:customStyle="1" w:styleId="WW8Num3z7">
    <w:name w:val="WW8Num3z7"/>
    <w:rPr>
      <w:rFonts w:ascii="Courier New" w:hAnsi="Courier New" w:cs="Times New Roman"/>
      <w:sz w:val="18"/>
    </w:rPr>
  </w:style>
  <w:style w:type="character" w:customStyle="1" w:styleId="WW8Num3z8">
    <w:name w:val="WW8Num3z8"/>
    <w:rPr>
      <w:rFonts w:ascii="Wingdings" w:hAnsi="Wingdings" w:cs="Wingdings"/>
    </w:rPr>
  </w:style>
  <w:style w:type="character" w:customStyle="1" w:styleId="Znakiwypunktowania">
    <w:name w:val="Znaki wypunktowania"/>
    <w:rPr>
      <w:rFonts w:ascii="OpenSymbol" w:eastAsia="OpenSymbol" w:hAnsi="OpenSymbol" w:cs="OpenSymbol"/>
    </w:rPr>
  </w:style>
  <w:style w:type="paragraph" w:customStyle="1" w:styleId="Nagwek1">
    <w:name w:val="Nagłówek1"/>
    <w:basedOn w:val="Normalny"/>
    <w:next w:val="Tekstpodstawowy"/>
    <w:pPr>
      <w:keepNext/>
      <w:spacing w:before="240" w:after="120"/>
    </w:pPr>
    <w:rPr>
      <w:rFonts w:ascii="Liberation Sans" w:eastAsia="Microsoft YaHei" w:hAnsi="Liberation Sans"/>
      <w:sz w:val="28"/>
      <w:szCs w:val="28"/>
    </w:rPr>
  </w:style>
  <w:style w:type="paragraph" w:styleId="Tekstpodstawowy">
    <w:name w:val="Body Text"/>
    <w:basedOn w:val="Normalny"/>
    <w:pPr>
      <w:spacing w:after="140" w:line="276" w:lineRule="auto"/>
    </w:pPr>
  </w:style>
  <w:style w:type="paragraph" w:styleId="Lista">
    <w:name w:val="List"/>
    <w:basedOn w:val="Tekstpodstawowy"/>
  </w:style>
  <w:style w:type="paragraph" w:styleId="Legenda">
    <w:name w:val="caption"/>
    <w:basedOn w:val="Normalny"/>
    <w:qFormat/>
    <w:pPr>
      <w:suppressLineNumbers/>
      <w:spacing w:before="120" w:after="120"/>
    </w:pPr>
    <w:rPr>
      <w:i/>
      <w:iCs/>
    </w:rPr>
  </w:style>
  <w:style w:type="paragraph" w:customStyle="1" w:styleId="Indeks">
    <w:name w:val="Indeks"/>
    <w:basedOn w:val="Normalny"/>
    <w:pPr>
      <w:suppressLineNumbers/>
    </w:p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character" w:styleId="Pogrubienie">
    <w:name w:val="Strong"/>
    <w:uiPriority w:val="22"/>
    <w:qFormat/>
    <w:rsid w:val="00BB0435"/>
    <w:rPr>
      <w:b/>
      <w:bCs/>
    </w:rPr>
  </w:style>
  <w:style w:type="paragraph" w:styleId="NormalnyWeb">
    <w:name w:val="Normal (Web)"/>
    <w:basedOn w:val="Normalny"/>
    <w:uiPriority w:val="99"/>
    <w:semiHidden/>
    <w:unhideWhenUsed/>
    <w:rsid w:val="00BB0435"/>
    <w:pPr>
      <w:suppressAutoHyphens w:val="0"/>
      <w:spacing w:before="100" w:beforeAutospacing="1" w:after="100" w:afterAutospacing="1"/>
    </w:pPr>
    <w:rPr>
      <w:rFonts w:ascii="Times New Roman" w:eastAsia="Times New Roman" w:hAnsi="Times New Roman" w:cs="Times New Roman"/>
      <w:kern w:val="0"/>
      <w:lang w:eastAsia="pl-PL" w:bidi="ar-SA"/>
    </w:rPr>
  </w:style>
  <w:style w:type="character" w:customStyle="1" w:styleId="Teksttreci">
    <w:name w:val="Tekst treści_"/>
    <w:link w:val="Teksttreci0"/>
    <w:rsid w:val="001961B5"/>
    <w:rPr>
      <w:shd w:val="clear" w:color="auto" w:fill="FFFFFF"/>
    </w:rPr>
  </w:style>
  <w:style w:type="paragraph" w:customStyle="1" w:styleId="Teksttreci0">
    <w:name w:val="Tekst treści"/>
    <w:basedOn w:val="Normalny"/>
    <w:link w:val="Teksttreci"/>
    <w:qFormat/>
    <w:rsid w:val="001961B5"/>
    <w:pPr>
      <w:widowControl w:val="0"/>
      <w:shd w:val="clear" w:color="auto" w:fill="FFFFFF"/>
      <w:suppressAutoHyphens w:val="0"/>
      <w:spacing w:line="276" w:lineRule="auto"/>
    </w:pPr>
    <w:rPr>
      <w:rFonts w:ascii="Times New Roman" w:eastAsia="Times New Roman" w:hAnsi="Times New Roman" w:cs="Times New Roman"/>
      <w:kern w:val="0"/>
      <w:sz w:val="20"/>
      <w:szCs w:val="20"/>
      <w:lang w:eastAsia="pl-PL"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rodo@wp.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2960</Words>
  <Characters>17766</Characters>
  <Application>Microsoft Office Word</Application>
  <DocSecurity>0</DocSecurity>
  <Lines>148</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20685</CharactersWithSpaces>
  <SharedDoc>false</SharedDoc>
  <HLinks>
    <vt:vector size="6" baseType="variant">
      <vt:variant>
        <vt:i4>5898355</vt:i4>
      </vt:variant>
      <vt:variant>
        <vt:i4>0</vt:i4>
      </vt:variant>
      <vt:variant>
        <vt:i4>0</vt:i4>
      </vt:variant>
      <vt:variant>
        <vt:i4>5</vt:i4>
      </vt:variant>
      <vt:variant>
        <vt:lpwstr>mailto:iodrodo@wp.pl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Ireneusz Gumulak</dc:creator>
  <cp:keywords/>
  <cp:lastModifiedBy>Ireneusz Gumulak</cp:lastModifiedBy>
  <cp:revision>2</cp:revision>
  <cp:lastPrinted>2022-07-19T10:10:00Z</cp:lastPrinted>
  <dcterms:created xsi:type="dcterms:W3CDTF">2022-07-19T10:15:00Z</dcterms:created>
  <dcterms:modified xsi:type="dcterms:W3CDTF">2022-07-19T10:15:00Z</dcterms:modified>
</cp:coreProperties>
</file>